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5D105" w14:textId="77777777" w:rsidR="007A1C28" w:rsidRDefault="007A1C28" w:rsidP="003B0C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9D06E87" w14:textId="77777777" w:rsidR="008B74E0" w:rsidRDefault="008B74E0" w:rsidP="003B0C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C2D1659" w14:textId="77777777" w:rsidR="008B74E0" w:rsidRDefault="008B74E0" w:rsidP="003B0C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8BF1DFD" w14:textId="77777777" w:rsidR="008B74E0" w:rsidRDefault="008B74E0" w:rsidP="003B0C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6EE3B98" w14:textId="77777777" w:rsidR="008B74E0" w:rsidRDefault="008B74E0" w:rsidP="003B0C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C70F109" w14:textId="77777777" w:rsidR="008B74E0" w:rsidRDefault="008B74E0" w:rsidP="003B0C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3DBD6AA" w14:textId="77777777" w:rsidR="008B74E0" w:rsidRDefault="008B74E0" w:rsidP="003B0C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3C6FCEB" w14:textId="77777777" w:rsidR="008B74E0" w:rsidRDefault="008B74E0" w:rsidP="003B0C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3E18FF3" w14:textId="77777777" w:rsidR="008B74E0" w:rsidRDefault="008B74E0" w:rsidP="003B0C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F5C292E" w14:textId="77777777" w:rsidR="008B74E0" w:rsidRPr="00885EAF" w:rsidRDefault="008B74E0" w:rsidP="003B0CA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DA4A3A0" w14:textId="77777777" w:rsidR="006F270F" w:rsidRDefault="003D4D23" w:rsidP="006F27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195">
        <w:rPr>
          <w:rFonts w:ascii="Times New Roman" w:hAnsi="Times New Roman"/>
          <w:b/>
          <w:sz w:val="28"/>
          <w:szCs w:val="28"/>
        </w:rPr>
        <w:t>О</w:t>
      </w:r>
      <w:r w:rsidR="00533540" w:rsidRPr="00635195">
        <w:rPr>
          <w:rFonts w:ascii="Times New Roman" w:hAnsi="Times New Roman"/>
          <w:b/>
          <w:sz w:val="28"/>
          <w:szCs w:val="28"/>
        </w:rPr>
        <w:t xml:space="preserve">б утверждении </w:t>
      </w:r>
      <w:bookmarkStart w:id="0" w:name="_Hlk117603730"/>
      <w:r w:rsidR="006F270F">
        <w:rPr>
          <w:rFonts w:ascii="Times New Roman" w:eastAsia="Times New Roman" w:hAnsi="Times New Roman"/>
          <w:b/>
          <w:sz w:val="28"/>
          <w:szCs w:val="28"/>
          <w:lang w:eastAsia="ru-RU"/>
        </w:rPr>
        <w:t>корректировки</w:t>
      </w:r>
      <w:r w:rsidR="006F270F" w:rsidRPr="009839B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F270F">
        <w:rPr>
          <w:rFonts w:ascii="Times New Roman" w:eastAsia="Times New Roman" w:hAnsi="Times New Roman"/>
          <w:b/>
          <w:sz w:val="28"/>
          <w:szCs w:val="28"/>
          <w:lang w:eastAsia="ru-RU"/>
        </w:rPr>
        <w:t>«Проекта</w:t>
      </w:r>
      <w:r w:rsidR="006F270F" w:rsidRPr="009839B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межевания </w:t>
      </w:r>
      <w:r w:rsidR="006F270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объекту «Разработка </w:t>
      </w:r>
      <w:r w:rsidR="006F270F" w:rsidRPr="0050728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проекта планировки и межевания с инженерно-геодезическими изысканиями на части территории кадастрового квартала 02:47:040305 ориентировочной </w:t>
      </w:r>
    </w:p>
    <w:p w14:paraId="402609C4" w14:textId="77777777" w:rsidR="006F270F" w:rsidRDefault="006F270F" w:rsidP="006F27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0728B">
        <w:rPr>
          <w:rFonts w:ascii="Times New Roman" w:eastAsia="Times New Roman" w:hAnsi="Times New Roman"/>
          <w:b/>
          <w:sz w:val="28"/>
          <w:szCs w:val="28"/>
          <w:lang w:eastAsia="ru-RU"/>
        </w:rPr>
        <w:t>площадью 5,2 га в д.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Pr="0050728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Дмитриевка муниципального района </w:t>
      </w:r>
    </w:p>
    <w:p w14:paraId="0E51797A" w14:textId="77777777" w:rsidR="006F270F" w:rsidRDefault="006F270F" w:rsidP="006F27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0728B">
        <w:rPr>
          <w:rFonts w:ascii="Times New Roman" w:eastAsia="Times New Roman" w:hAnsi="Times New Roman"/>
          <w:b/>
          <w:sz w:val="28"/>
          <w:szCs w:val="28"/>
          <w:lang w:eastAsia="ru-RU"/>
        </w:rPr>
        <w:t>Уфимский район Р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еспублики </w:t>
      </w:r>
      <w:r w:rsidRPr="0050728B">
        <w:rPr>
          <w:rFonts w:ascii="Times New Roman" w:eastAsia="Times New Roman" w:hAnsi="Times New Roman"/>
          <w:b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ашкортостан</w:t>
      </w:r>
      <w:r w:rsidRPr="0050728B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</w:p>
    <w:p w14:paraId="66ADE58E" w14:textId="77777777" w:rsidR="00577313" w:rsidRPr="001475CC" w:rsidRDefault="00577313" w:rsidP="006F270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84C672E" w14:textId="77777777" w:rsidR="001475CC" w:rsidRPr="00B70417" w:rsidRDefault="001475CC" w:rsidP="001475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61F2D72" w14:textId="77777777" w:rsidR="00B70417" w:rsidRPr="00984B8B" w:rsidRDefault="001475CC" w:rsidP="001475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237A4">
        <w:rPr>
          <w:rFonts w:ascii="Times New Roman" w:hAnsi="Times New Roman"/>
          <w:sz w:val="28"/>
          <w:szCs w:val="28"/>
        </w:rPr>
        <w:t xml:space="preserve">В </w:t>
      </w:r>
      <w:r w:rsidRPr="00984B8B">
        <w:rPr>
          <w:rFonts w:ascii="Times New Roman" w:hAnsi="Times New Roman"/>
          <w:sz w:val="28"/>
          <w:szCs w:val="28"/>
        </w:rPr>
        <w:t xml:space="preserve">соответствии со статьями 45, 46 Градостроительного кодекса Российской Федерации, </w:t>
      </w:r>
      <w:r w:rsidRPr="00984B8B">
        <w:rPr>
          <w:rFonts w:ascii="Times New Roman" w:hAnsi="Times New Roman"/>
          <w:color w:val="000000"/>
          <w:sz w:val="28"/>
          <w:szCs w:val="28"/>
        </w:rPr>
        <w:t xml:space="preserve">руководствуясь Постановлением Правительства Республики Башкортостан от </w:t>
      </w:r>
      <w:r>
        <w:rPr>
          <w:rFonts w:ascii="Times New Roman" w:hAnsi="Times New Roman"/>
          <w:color w:val="000000"/>
          <w:sz w:val="28"/>
          <w:szCs w:val="28"/>
        </w:rPr>
        <w:t xml:space="preserve">2 февраля </w:t>
      </w:r>
      <w:r w:rsidRPr="00984B8B">
        <w:rPr>
          <w:rFonts w:ascii="Times New Roman" w:hAnsi="Times New Roman"/>
          <w:color w:val="000000"/>
          <w:sz w:val="28"/>
          <w:szCs w:val="28"/>
        </w:rPr>
        <w:t>202</w:t>
      </w:r>
      <w:r>
        <w:rPr>
          <w:rFonts w:ascii="Times New Roman" w:hAnsi="Times New Roman"/>
          <w:color w:val="000000"/>
          <w:sz w:val="28"/>
          <w:szCs w:val="28"/>
        </w:rPr>
        <w:t>3</w:t>
      </w:r>
      <w:r w:rsidRPr="00984B8B">
        <w:rPr>
          <w:rFonts w:ascii="Times New Roman" w:hAnsi="Times New Roman"/>
          <w:sz w:val="28"/>
          <w:szCs w:val="28"/>
        </w:rPr>
        <w:t xml:space="preserve"> </w:t>
      </w:r>
      <w:r w:rsidRPr="00984B8B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> 35</w:t>
      </w:r>
      <w:r w:rsidRPr="00984B8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84B8B">
        <w:rPr>
          <w:rFonts w:ascii="Times New Roman" w:hAnsi="Times New Roman"/>
          <w:sz w:val="28"/>
          <w:szCs w:val="28"/>
        </w:rPr>
        <w:t xml:space="preserve">«О внесении изменений в Постановление Правительства Республики Башкортостан </w:t>
      </w:r>
      <w:r w:rsidRPr="00682DAB">
        <w:rPr>
          <w:rFonts w:ascii="Times New Roman" w:hAnsi="Times New Roman"/>
          <w:sz w:val="28"/>
          <w:szCs w:val="28"/>
        </w:rPr>
        <w:t>от 8 апреля 2022 года № 144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682DAB">
        <w:rPr>
          <w:rFonts w:ascii="Times New Roman" w:hAnsi="Times New Roman"/>
          <w:sz w:val="28"/>
          <w:szCs w:val="28"/>
        </w:rPr>
        <w:t xml:space="preserve">«Об особенностях градостроительной деятельности в Республике Башкортостан </w:t>
      </w:r>
      <w:r>
        <w:rPr>
          <w:rFonts w:ascii="Times New Roman" w:hAnsi="Times New Roman"/>
          <w:sz w:val="28"/>
          <w:szCs w:val="28"/>
        </w:rPr>
        <w:br/>
      </w:r>
      <w:r w:rsidRPr="00682DAB">
        <w:rPr>
          <w:rFonts w:ascii="Times New Roman" w:hAnsi="Times New Roman"/>
          <w:sz w:val="28"/>
          <w:szCs w:val="28"/>
        </w:rPr>
        <w:t>в 2022 году»</w:t>
      </w:r>
      <w:r w:rsidR="008B74E0">
        <w:rPr>
          <w:rFonts w:ascii="Times New Roman" w:hAnsi="Times New Roman"/>
          <w:sz w:val="28"/>
          <w:szCs w:val="28"/>
        </w:rPr>
        <w:t>, Администрация  сельского поселения Дмитриевский сельсовет муниципального района Уфимский район Республики Башкортостан</w:t>
      </w:r>
    </w:p>
    <w:p w14:paraId="551F512B" w14:textId="77777777" w:rsidR="007100A8" w:rsidRDefault="007100A8" w:rsidP="00A1148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14:paraId="2D79C7E6" w14:textId="77777777" w:rsidR="00533540" w:rsidRDefault="00AD5F30" w:rsidP="00A1148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533540">
        <w:rPr>
          <w:rFonts w:ascii="Times New Roman" w:hAnsi="Times New Roman"/>
          <w:sz w:val="28"/>
          <w:szCs w:val="28"/>
        </w:rPr>
        <w:t>ОСТАНОВЛЯ</w:t>
      </w:r>
      <w:r w:rsidR="008B74E0">
        <w:rPr>
          <w:rFonts w:ascii="Times New Roman" w:hAnsi="Times New Roman"/>
          <w:sz w:val="28"/>
          <w:szCs w:val="28"/>
        </w:rPr>
        <w:t>ЕТ</w:t>
      </w:r>
      <w:r w:rsidR="00533540">
        <w:rPr>
          <w:rFonts w:ascii="Times New Roman" w:hAnsi="Times New Roman"/>
          <w:sz w:val="28"/>
          <w:szCs w:val="28"/>
        </w:rPr>
        <w:t>:</w:t>
      </w:r>
    </w:p>
    <w:p w14:paraId="33F67DE6" w14:textId="77777777" w:rsidR="002870D7" w:rsidRDefault="002870D7" w:rsidP="000D4CDA">
      <w:pPr>
        <w:autoSpaceDE w:val="0"/>
        <w:autoSpaceDN w:val="0"/>
        <w:adjustRightInd w:val="0"/>
        <w:spacing w:after="0"/>
        <w:ind w:firstLine="709"/>
        <w:jc w:val="both"/>
        <w:outlineLvl w:val="2"/>
        <w:rPr>
          <w:rFonts w:ascii="Times New Roman" w:eastAsia="MS Mincho" w:hAnsi="Times New Roman"/>
          <w:sz w:val="28"/>
          <w:szCs w:val="28"/>
        </w:rPr>
      </w:pPr>
    </w:p>
    <w:p w14:paraId="1248B501" w14:textId="77777777" w:rsidR="000D4CDA" w:rsidRPr="007C1282" w:rsidRDefault="000D4CDA" w:rsidP="007C128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02DB4">
        <w:rPr>
          <w:rFonts w:ascii="Times New Roman" w:eastAsia="MS Mincho" w:hAnsi="Times New Roman"/>
          <w:sz w:val="28"/>
          <w:szCs w:val="28"/>
        </w:rPr>
        <w:t>1</w:t>
      </w:r>
      <w:r w:rsidRPr="007C1282">
        <w:rPr>
          <w:rFonts w:ascii="Times New Roman" w:eastAsia="MS Mincho" w:hAnsi="Times New Roman"/>
          <w:sz w:val="28"/>
          <w:szCs w:val="28"/>
        </w:rPr>
        <w:t>.</w:t>
      </w:r>
      <w:r w:rsidR="00660D12" w:rsidRPr="007C1282">
        <w:rPr>
          <w:rFonts w:ascii="Times New Roman" w:eastAsia="MS Mincho" w:hAnsi="Times New Roman"/>
          <w:color w:val="000000"/>
          <w:sz w:val="28"/>
          <w:szCs w:val="28"/>
        </w:rPr>
        <w:t> </w:t>
      </w:r>
      <w:r w:rsidRPr="007C1282">
        <w:rPr>
          <w:rFonts w:ascii="Times New Roman" w:eastAsia="MS Mincho" w:hAnsi="Times New Roman"/>
          <w:sz w:val="28"/>
          <w:szCs w:val="28"/>
        </w:rPr>
        <w:t>Утвердить</w:t>
      </w:r>
      <w:r w:rsidR="00B70417" w:rsidRPr="007C1282">
        <w:rPr>
          <w:rFonts w:ascii="Times New Roman" w:hAnsi="Times New Roman"/>
          <w:sz w:val="28"/>
          <w:szCs w:val="28"/>
        </w:rPr>
        <w:t xml:space="preserve"> </w:t>
      </w:r>
      <w:r w:rsidR="006F270F" w:rsidRPr="006F270F">
        <w:rPr>
          <w:rFonts w:ascii="Times New Roman" w:eastAsia="Times New Roman" w:hAnsi="Times New Roman"/>
          <w:bCs/>
          <w:sz w:val="28"/>
          <w:szCs w:val="28"/>
          <w:lang w:eastAsia="ru-RU"/>
        </w:rPr>
        <w:t>корректировку «Проекта межевания по объекту «Разработка проекта планировки и межевания с инженерно-геодезическими изысканиями на части территории кадастрового квартала 02:47:040305 ориентировочной площадью 5,2 га в д. Дмитриевка муниципального района Уфимский район Республики Башкортостан»</w:t>
      </w:r>
      <w:r w:rsidRPr="004B30D4">
        <w:rPr>
          <w:rFonts w:ascii="Times New Roman" w:eastAsia="Times New Roman" w:hAnsi="Times New Roman"/>
          <w:sz w:val="28"/>
          <w:szCs w:val="28"/>
          <w:lang w:eastAsia="ru-RU"/>
        </w:rPr>
        <w:t>, земель населенных пунктов</w:t>
      </w:r>
      <w:r w:rsidRPr="004B30D4">
        <w:rPr>
          <w:rFonts w:ascii="Times New Roman" w:hAnsi="Times New Roman"/>
          <w:sz w:val="28"/>
          <w:szCs w:val="28"/>
        </w:rPr>
        <w:t>, в составе</w:t>
      </w:r>
      <w:r w:rsidR="006F5D12" w:rsidRPr="004B30D4">
        <w:rPr>
          <w:rFonts w:ascii="Times New Roman" w:eastAsia="MS Mincho" w:hAnsi="Times New Roman"/>
          <w:sz w:val="28"/>
          <w:szCs w:val="28"/>
        </w:rPr>
        <w:t>:</w:t>
      </w:r>
    </w:p>
    <w:p w14:paraId="0A548FAE" w14:textId="77777777" w:rsidR="000D4CDA" w:rsidRPr="00F02DB4" w:rsidRDefault="000D4CDA" w:rsidP="001475C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</w:rPr>
      </w:pPr>
      <w:r w:rsidRPr="00F02DB4">
        <w:rPr>
          <w:rFonts w:ascii="Times New Roman" w:eastAsia="MS Mincho" w:hAnsi="Times New Roman"/>
          <w:sz w:val="28"/>
          <w:szCs w:val="28"/>
        </w:rPr>
        <w:t>1.1.</w:t>
      </w:r>
      <w:r w:rsidR="00660D12">
        <w:rPr>
          <w:rFonts w:ascii="Times New Roman" w:eastAsia="MS Mincho" w:hAnsi="Times New Roman"/>
          <w:sz w:val="28"/>
          <w:szCs w:val="28"/>
        </w:rPr>
        <w:t> </w:t>
      </w:r>
      <w:r w:rsidRPr="00F02DB4">
        <w:rPr>
          <w:rFonts w:ascii="Times New Roman" w:eastAsia="MS Mincho" w:hAnsi="Times New Roman"/>
          <w:sz w:val="28"/>
          <w:szCs w:val="28"/>
        </w:rPr>
        <w:t xml:space="preserve">Схема </w:t>
      </w:r>
      <w:r w:rsidR="00635195">
        <w:rPr>
          <w:rFonts w:ascii="Times New Roman" w:eastAsia="MS Mincho" w:hAnsi="Times New Roman"/>
          <w:sz w:val="28"/>
          <w:szCs w:val="28"/>
        </w:rPr>
        <w:t>межевания территории</w:t>
      </w:r>
      <w:r w:rsidRPr="00F02DB4">
        <w:rPr>
          <w:rFonts w:ascii="Times New Roman" w:eastAsia="MS Mincho" w:hAnsi="Times New Roman"/>
          <w:sz w:val="28"/>
          <w:szCs w:val="28"/>
        </w:rPr>
        <w:t xml:space="preserve"> </w:t>
      </w:r>
      <w:r w:rsidRPr="00F02DB4">
        <w:rPr>
          <w:rFonts w:ascii="Times New Roman" w:eastAsia="MS Mincho" w:hAnsi="Times New Roman"/>
          <w:bCs/>
          <w:sz w:val="28"/>
          <w:szCs w:val="28"/>
        </w:rPr>
        <w:t>с отображением</w:t>
      </w:r>
      <w:r w:rsidRPr="00F02DB4">
        <w:rPr>
          <w:rFonts w:ascii="Times New Roman" w:hAnsi="Times New Roman"/>
          <w:sz w:val="28"/>
          <w:szCs w:val="28"/>
        </w:rPr>
        <w:t xml:space="preserve"> красных линий, согласно приложению </w:t>
      </w:r>
      <w:r w:rsidRPr="00F02DB4">
        <w:rPr>
          <w:rFonts w:ascii="Times New Roman" w:eastAsia="MS Mincho" w:hAnsi="Times New Roman"/>
          <w:sz w:val="28"/>
          <w:szCs w:val="28"/>
        </w:rPr>
        <w:t>№</w:t>
      </w:r>
      <w:r w:rsidR="00E163BA">
        <w:rPr>
          <w:rFonts w:ascii="Times New Roman" w:eastAsia="MS Mincho" w:hAnsi="Times New Roman"/>
          <w:sz w:val="28"/>
          <w:szCs w:val="28"/>
        </w:rPr>
        <w:t> </w:t>
      </w:r>
      <w:r w:rsidRPr="00F02DB4">
        <w:rPr>
          <w:rFonts w:ascii="Times New Roman" w:eastAsia="MS Mincho" w:hAnsi="Times New Roman"/>
          <w:sz w:val="28"/>
          <w:szCs w:val="28"/>
        </w:rPr>
        <w:t>1;</w:t>
      </w:r>
    </w:p>
    <w:p w14:paraId="6918AF0B" w14:textId="77777777" w:rsidR="00FC409F" w:rsidRPr="00FC409F" w:rsidRDefault="00FC409F" w:rsidP="00FC409F">
      <w:pPr>
        <w:spacing w:after="0" w:line="240" w:lineRule="auto"/>
        <w:ind w:firstLine="567"/>
        <w:jc w:val="both"/>
        <w:rPr>
          <w:rFonts w:ascii="Times New Roman" w:eastAsia="MS Mincho" w:hAnsi="Times New Roman"/>
          <w:sz w:val="28"/>
          <w:szCs w:val="28"/>
        </w:rPr>
      </w:pPr>
      <w:r w:rsidRPr="00FC409F">
        <w:rPr>
          <w:rFonts w:ascii="Times New Roman" w:eastAsia="MS Mincho" w:hAnsi="Times New Roman"/>
          <w:sz w:val="28"/>
          <w:szCs w:val="28"/>
        </w:rPr>
        <w:t>1.</w:t>
      </w:r>
      <w:r w:rsidR="00EF287D">
        <w:rPr>
          <w:rFonts w:ascii="Times New Roman" w:eastAsia="MS Mincho" w:hAnsi="Times New Roman"/>
          <w:sz w:val="28"/>
          <w:szCs w:val="28"/>
        </w:rPr>
        <w:t>2</w:t>
      </w:r>
      <w:r w:rsidRPr="00FC409F">
        <w:rPr>
          <w:rFonts w:ascii="Times New Roman" w:eastAsia="MS Mincho" w:hAnsi="Times New Roman"/>
          <w:sz w:val="28"/>
          <w:szCs w:val="28"/>
        </w:rPr>
        <w:t>.</w:t>
      </w:r>
      <w:r>
        <w:rPr>
          <w:rFonts w:ascii="Times New Roman" w:eastAsia="MS Mincho" w:hAnsi="Times New Roman"/>
          <w:sz w:val="28"/>
          <w:szCs w:val="28"/>
          <w:lang w:val="en-US"/>
        </w:rPr>
        <w:t> </w:t>
      </w:r>
      <w:r w:rsidRPr="00B947E6">
        <w:rPr>
          <w:rFonts w:ascii="Times New Roman" w:eastAsia="MS Mincho" w:hAnsi="Times New Roman"/>
          <w:sz w:val="28"/>
          <w:szCs w:val="28"/>
        </w:rPr>
        <w:t xml:space="preserve">Основные показатели </w:t>
      </w:r>
      <w:r w:rsidRPr="00B947E6">
        <w:rPr>
          <w:rFonts w:ascii="Times New Roman" w:hAnsi="Times New Roman"/>
          <w:sz w:val="28"/>
          <w:szCs w:val="28"/>
        </w:rPr>
        <w:t xml:space="preserve">по проекту межевания территории, расположенной по адресу: Республика Башкортостан, Уфимский район, сельское поселение </w:t>
      </w:r>
      <w:r w:rsidR="006F270F">
        <w:rPr>
          <w:rFonts w:ascii="Times New Roman" w:hAnsi="Times New Roman"/>
          <w:sz w:val="28"/>
          <w:szCs w:val="28"/>
        </w:rPr>
        <w:t>Дмитриевский</w:t>
      </w:r>
      <w:r w:rsidRPr="00B947E6">
        <w:rPr>
          <w:rFonts w:ascii="Times New Roman" w:hAnsi="Times New Roman"/>
          <w:sz w:val="28"/>
          <w:szCs w:val="28"/>
        </w:rPr>
        <w:t xml:space="preserve"> сельсовет, </w:t>
      </w:r>
      <w:r w:rsidR="006F270F">
        <w:rPr>
          <w:rFonts w:ascii="Times New Roman" w:hAnsi="Times New Roman"/>
          <w:bCs/>
          <w:sz w:val="28"/>
          <w:szCs w:val="28"/>
        </w:rPr>
        <w:t>д. Дмитриевка</w:t>
      </w:r>
      <w:r w:rsidR="00C129C8" w:rsidRPr="00C129C8">
        <w:rPr>
          <w:rFonts w:ascii="Times New Roman" w:hAnsi="Times New Roman"/>
          <w:sz w:val="28"/>
          <w:szCs w:val="28"/>
        </w:rPr>
        <w:t xml:space="preserve">, </w:t>
      </w:r>
      <w:r w:rsidRPr="00B947E6">
        <w:rPr>
          <w:rFonts w:ascii="Times New Roman" w:hAnsi="Times New Roman"/>
          <w:sz w:val="28"/>
          <w:szCs w:val="28"/>
        </w:rPr>
        <w:t xml:space="preserve">категории земель </w:t>
      </w:r>
      <w:r w:rsidRPr="00B947E6">
        <w:rPr>
          <w:rFonts w:ascii="Times New Roman" w:eastAsia="Times New Roman" w:hAnsi="Times New Roman"/>
          <w:sz w:val="28"/>
          <w:szCs w:val="28"/>
          <w:lang w:eastAsia="ru-RU"/>
        </w:rPr>
        <w:t>населенных пунктов</w:t>
      </w:r>
      <w:r w:rsidRPr="00B947E6">
        <w:rPr>
          <w:rFonts w:ascii="Times New Roman" w:hAnsi="Times New Roman"/>
          <w:sz w:val="28"/>
          <w:szCs w:val="28"/>
        </w:rPr>
        <w:t>,</w:t>
      </w:r>
      <w:r w:rsidRPr="00B947E6">
        <w:rPr>
          <w:rFonts w:ascii="Times New Roman" w:eastAsia="MS Mincho" w:hAnsi="Times New Roman"/>
          <w:sz w:val="28"/>
          <w:szCs w:val="28"/>
        </w:rPr>
        <w:t xml:space="preserve"> согласно приложению № </w:t>
      </w:r>
      <w:r w:rsidR="00EF287D">
        <w:rPr>
          <w:rFonts w:ascii="Times New Roman" w:eastAsia="MS Mincho" w:hAnsi="Times New Roman"/>
          <w:sz w:val="28"/>
          <w:szCs w:val="28"/>
        </w:rPr>
        <w:t>2</w:t>
      </w:r>
      <w:r w:rsidRPr="00FC409F">
        <w:rPr>
          <w:rFonts w:ascii="Times New Roman" w:eastAsia="MS Mincho" w:hAnsi="Times New Roman"/>
          <w:sz w:val="28"/>
          <w:szCs w:val="28"/>
        </w:rPr>
        <w:t>.</w:t>
      </w:r>
    </w:p>
    <w:p w14:paraId="730038F9" w14:textId="77777777" w:rsidR="000D4CDA" w:rsidRPr="00F02DB4" w:rsidRDefault="005C364B" w:rsidP="00FC40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660D12">
        <w:rPr>
          <w:rFonts w:ascii="Times New Roman" w:hAnsi="Times New Roman"/>
          <w:color w:val="000000"/>
          <w:sz w:val="28"/>
          <w:szCs w:val="28"/>
        </w:rPr>
        <w:t>. </w:t>
      </w:r>
      <w:r w:rsidR="000D4CDA" w:rsidRPr="00F02DB4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постановление в газете «Уфимские Нивы» </w:t>
      </w:r>
      <w:r w:rsidR="007C1282">
        <w:rPr>
          <w:rFonts w:ascii="Times New Roman" w:hAnsi="Times New Roman"/>
          <w:color w:val="000000"/>
          <w:sz w:val="28"/>
          <w:szCs w:val="28"/>
        </w:rPr>
        <w:br/>
      </w:r>
      <w:r w:rsidR="000D4CDA" w:rsidRPr="00F02DB4">
        <w:rPr>
          <w:rFonts w:ascii="Times New Roman" w:hAnsi="Times New Roman"/>
          <w:color w:val="000000"/>
          <w:sz w:val="28"/>
          <w:szCs w:val="28"/>
        </w:rPr>
        <w:t>и разместит</w:t>
      </w:r>
      <w:r w:rsidR="000D4CDA" w:rsidRPr="00092A59">
        <w:rPr>
          <w:rFonts w:ascii="Times New Roman" w:hAnsi="Times New Roman"/>
          <w:color w:val="000000"/>
          <w:sz w:val="28"/>
          <w:szCs w:val="28"/>
        </w:rPr>
        <w:t xml:space="preserve">ь </w:t>
      </w:r>
      <w:r w:rsidR="000D4CDA" w:rsidRPr="00F02DB4">
        <w:rPr>
          <w:rFonts w:ascii="Times New Roman" w:hAnsi="Times New Roman"/>
          <w:sz w:val="28"/>
          <w:szCs w:val="28"/>
        </w:rPr>
        <w:t>на официальном сайте администрации сельского поселения</w:t>
      </w:r>
      <w:r w:rsidR="000D4CDA" w:rsidRPr="0074490C">
        <w:rPr>
          <w:rFonts w:ascii="Times New Roman" w:hAnsi="Times New Roman"/>
          <w:sz w:val="28"/>
          <w:szCs w:val="28"/>
        </w:rPr>
        <w:t xml:space="preserve"> </w:t>
      </w:r>
      <w:r w:rsidR="006F270F">
        <w:rPr>
          <w:rFonts w:ascii="Times New Roman" w:hAnsi="Times New Roman"/>
          <w:sz w:val="28"/>
          <w:szCs w:val="28"/>
        </w:rPr>
        <w:t>Дмитриевский</w:t>
      </w:r>
      <w:r w:rsidR="000D4CDA" w:rsidRPr="00F02DB4">
        <w:rPr>
          <w:rFonts w:ascii="Times New Roman" w:hAnsi="Times New Roman"/>
          <w:sz w:val="28"/>
          <w:szCs w:val="28"/>
        </w:rPr>
        <w:t xml:space="preserve"> муниципального района Уфимский район Республики Башкортостан в сети «Интернет». </w:t>
      </w:r>
    </w:p>
    <w:p w14:paraId="6A968B96" w14:textId="77777777" w:rsidR="000D4CDA" w:rsidRPr="00F02DB4" w:rsidRDefault="005C364B" w:rsidP="001475CC">
      <w:pPr>
        <w:tabs>
          <w:tab w:val="left" w:pos="709"/>
        </w:tabs>
        <w:spacing w:after="0" w:line="240" w:lineRule="auto"/>
        <w:ind w:left="284" w:firstLine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D4CDA" w:rsidRPr="00F02DB4">
        <w:rPr>
          <w:rFonts w:ascii="Times New Roman" w:hAnsi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14:paraId="2C75DF52" w14:textId="77777777" w:rsidR="000D4CDA" w:rsidRDefault="000D4CDA" w:rsidP="00A1148D">
      <w:pPr>
        <w:autoSpaceDE w:val="0"/>
        <w:autoSpaceDN w:val="0"/>
        <w:adjustRightInd w:val="0"/>
        <w:spacing w:after="0" w:line="240" w:lineRule="auto"/>
        <w:ind w:left="283" w:firstLine="540"/>
        <w:jc w:val="both"/>
        <w:outlineLvl w:val="0"/>
        <w:rPr>
          <w:rFonts w:ascii="Times New Roman" w:hAnsi="Times New Roman"/>
          <w:sz w:val="28"/>
          <w:szCs w:val="28"/>
        </w:rPr>
      </w:pPr>
    </w:p>
    <w:p w14:paraId="410520DC" w14:textId="77777777" w:rsidR="000D4CDA" w:rsidRDefault="000D4CDA" w:rsidP="00A1148D">
      <w:pPr>
        <w:autoSpaceDE w:val="0"/>
        <w:autoSpaceDN w:val="0"/>
        <w:adjustRightInd w:val="0"/>
        <w:spacing w:after="0" w:line="240" w:lineRule="auto"/>
        <w:ind w:left="283" w:firstLine="540"/>
        <w:jc w:val="both"/>
        <w:outlineLvl w:val="0"/>
        <w:rPr>
          <w:rFonts w:ascii="Times New Roman" w:hAnsi="Times New Roman"/>
          <w:sz w:val="28"/>
          <w:szCs w:val="28"/>
        </w:rPr>
      </w:pPr>
    </w:p>
    <w:p w14:paraId="7CCA6A1D" w14:textId="77777777" w:rsidR="00722E5D" w:rsidRPr="00EA368A" w:rsidRDefault="00722E5D" w:rsidP="008B74E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75CC">
        <w:rPr>
          <w:rFonts w:ascii="Times New Roman" w:eastAsia="Times New Roman" w:hAnsi="Times New Roman"/>
          <w:sz w:val="28"/>
          <w:szCs w:val="28"/>
          <w:lang w:eastAsia="ru-RU"/>
        </w:rPr>
        <w:t>Глава сельского поселения</w:t>
      </w:r>
      <w:r w:rsidR="008B74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74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74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74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74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74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74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F270F">
        <w:rPr>
          <w:rFonts w:ascii="Times New Roman" w:hAnsi="Times New Roman"/>
          <w:sz w:val="28"/>
          <w:szCs w:val="28"/>
        </w:rPr>
        <w:t>Г.Н</w:t>
      </w:r>
      <w:r w:rsidR="00635195">
        <w:rPr>
          <w:rFonts w:ascii="Times New Roman" w:hAnsi="Times New Roman"/>
          <w:sz w:val="28"/>
          <w:szCs w:val="28"/>
        </w:rPr>
        <w:t>.</w:t>
      </w:r>
      <w:r w:rsidR="008B74E0">
        <w:rPr>
          <w:rFonts w:ascii="Times New Roman" w:hAnsi="Times New Roman"/>
          <w:sz w:val="28"/>
          <w:szCs w:val="28"/>
        </w:rPr>
        <w:t xml:space="preserve"> </w:t>
      </w:r>
      <w:r w:rsidR="006F270F">
        <w:rPr>
          <w:rFonts w:ascii="Times New Roman" w:hAnsi="Times New Roman"/>
          <w:sz w:val="28"/>
          <w:szCs w:val="28"/>
        </w:rPr>
        <w:t xml:space="preserve">Краснов </w:t>
      </w:r>
    </w:p>
    <w:p w14:paraId="7C55E4B3" w14:textId="77777777" w:rsidR="00037D1D" w:rsidRPr="00AD5F30" w:rsidRDefault="008B74E0" w:rsidP="008B74E0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  <w:r>
        <w:rPr>
          <w:rFonts w:ascii="Times New Roman" w:eastAsia="MS Mincho" w:hAnsi="Times New Roman"/>
          <w:bCs/>
          <w:sz w:val="24"/>
          <w:szCs w:val="24"/>
          <w:lang w:eastAsia="ru-RU"/>
        </w:rPr>
        <w:br w:type="page"/>
      </w:r>
      <w:r w:rsidR="00037D1D" w:rsidRPr="00AD5F30">
        <w:rPr>
          <w:rFonts w:ascii="Times New Roman" w:eastAsia="MS Mincho" w:hAnsi="Times New Roman"/>
          <w:bCs/>
          <w:sz w:val="24"/>
          <w:szCs w:val="24"/>
          <w:lang w:eastAsia="ru-RU"/>
        </w:rPr>
        <w:lastRenderedPageBreak/>
        <w:t xml:space="preserve">Приложение № </w:t>
      </w:r>
      <w:r w:rsidR="00E163BA">
        <w:rPr>
          <w:rFonts w:ascii="Times New Roman" w:eastAsia="MS Mincho" w:hAnsi="Times New Roman"/>
          <w:bCs/>
          <w:sz w:val="24"/>
          <w:szCs w:val="24"/>
          <w:lang w:eastAsia="ru-RU"/>
        </w:rPr>
        <w:t>1</w:t>
      </w:r>
    </w:p>
    <w:p w14:paraId="0633A523" w14:textId="77777777" w:rsidR="00037D1D" w:rsidRPr="00AD5F30" w:rsidRDefault="00037D1D" w:rsidP="00B3669F">
      <w:pPr>
        <w:widowControl w:val="0"/>
        <w:adjustRightInd w:val="0"/>
        <w:snapToGrid w:val="0"/>
        <w:spacing w:after="0" w:line="18" w:lineRule="atLeast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  <w:r w:rsidRPr="00AD5F30">
        <w:rPr>
          <w:rFonts w:ascii="Times New Roman" w:eastAsia="MS Mincho" w:hAnsi="Times New Roman"/>
          <w:bCs/>
          <w:sz w:val="24"/>
          <w:szCs w:val="24"/>
          <w:lang w:eastAsia="ru-RU"/>
        </w:rPr>
        <w:t>к постановлению главы сельского поселения</w:t>
      </w:r>
    </w:p>
    <w:p w14:paraId="0652D7CE" w14:textId="77777777" w:rsidR="00037D1D" w:rsidRPr="00AD5F30" w:rsidRDefault="006F270F" w:rsidP="00B3669F">
      <w:pPr>
        <w:widowControl w:val="0"/>
        <w:adjustRightInd w:val="0"/>
        <w:snapToGrid w:val="0"/>
        <w:spacing w:after="0" w:line="18" w:lineRule="atLeast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  <w:r>
        <w:rPr>
          <w:rFonts w:ascii="Times New Roman" w:eastAsia="MS Mincho" w:hAnsi="Times New Roman"/>
          <w:bCs/>
          <w:sz w:val="24"/>
          <w:szCs w:val="24"/>
          <w:lang w:eastAsia="ru-RU"/>
        </w:rPr>
        <w:t>Дмитриевский</w:t>
      </w:r>
      <w:r w:rsidR="00037D1D" w:rsidRPr="00AD5F30">
        <w:rPr>
          <w:rFonts w:ascii="Times New Roman" w:eastAsia="MS Mincho" w:hAnsi="Times New Roman"/>
          <w:bCs/>
          <w:sz w:val="24"/>
          <w:szCs w:val="24"/>
          <w:lang w:eastAsia="ru-RU"/>
        </w:rPr>
        <w:t xml:space="preserve"> муниципального района</w:t>
      </w:r>
    </w:p>
    <w:p w14:paraId="332DB422" w14:textId="77777777" w:rsidR="00037D1D" w:rsidRPr="00AD5F30" w:rsidRDefault="00037D1D" w:rsidP="00B3669F">
      <w:pPr>
        <w:widowControl w:val="0"/>
        <w:adjustRightInd w:val="0"/>
        <w:snapToGrid w:val="0"/>
        <w:spacing w:after="0" w:line="18" w:lineRule="atLeast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  <w:r w:rsidRPr="00AD5F30">
        <w:rPr>
          <w:rFonts w:ascii="Times New Roman" w:eastAsia="MS Mincho" w:hAnsi="Times New Roman"/>
          <w:bCs/>
          <w:sz w:val="24"/>
          <w:szCs w:val="24"/>
          <w:lang w:eastAsia="ru-RU"/>
        </w:rPr>
        <w:t>Уфимский район Республики Башкортостан</w:t>
      </w:r>
    </w:p>
    <w:p w14:paraId="7B643BF6" w14:textId="77777777" w:rsidR="00214091" w:rsidRDefault="00037D1D" w:rsidP="00B3669F">
      <w:pPr>
        <w:pStyle w:val="af2"/>
        <w:kinsoku w:val="0"/>
        <w:overflowPunct w:val="0"/>
        <w:spacing w:line="18" w:lineRule="atLeast"/>
        <w:ind w:left="109"/>
        <w:jc w:val="center"/>
        <w:rPr>
          <w:rFonts w:eastAsia="MS Mincho"/>
          <w:bCs/>
        </w:rPr>
      </w:pPr>
      <w:r>
        <w:rPr>
          <w:rFonts w:eastAsia="MS Mincho"/>
          <w:bCs/>
        </w:rPr>
        <w:t xml:space="preserve">                                                                                                         </w:t>
      </w:r>
      <w:r w:rsidRPr="00AD5F30">
        <w:rPr>
          <w:rFonts w:eastAsia="MS Mincho"/>
          <w:bCs/>
        </w:rPr>
        <w:t xml:space="preserve">от </w:t>
      </w:r>
      <w:r>
        <w:rPr>
          <w:rFonts w:eastAsia="MS Mincho"/>
          <w:bCs/>
        </w:rPr>
        <w:t xml:space="preserve">                     </w:t>
      </w:r>
      <w:r w:rsidRPr="001475CC">
        <w:rPr>
          <w:rFonts w:eastAsia="MS Mincho"/>
          <w:bCs/>
        </w:rPr>
        <w:t>202</w:t>
      </w:r>
      <w:r w:rsidR="001475CC">
        <w:rPr>
          <w:rFonts w:eastAsia="MS Mincho"/>
          <w:bCs/>
        </w:rPr>
        <w:t>3</w:t>
      </w:r>
      <w:r w:rsidRPr="00AD5F30">
        <w:rPr>
          <w:rFonts w:eastAsia="MS Mincho"/>
          <w:bCs/>
        </w:rPr>
        <w:t xml:space="preserve"> года №</w:t>
      </w:r>
      <w:r>
        <w:rPr>
          <w:rFonts w:eastAsia="MS Mincho"/>
          <w:bCs/>
        </w:rPr>
        <w:t xml:space="preserve">       </w:t>
      </w:r>
    </w:p>
    <w:p w14:paraId="4F5D54BC" w14:textId="77777777" w:rsidR="00D77AAF" w:rsidRPr="00606811" w:rsidRDefault="00D77AAF" w:rsidP="00B3669F">
      <w:pPr>
        <w:pStyle w:val="af2"/>
        <w:kinsoku w:val="0"/>
        <w:overflowPunct w:val="0"/>
        <w:spacing w:line="18" w:lineRule="atLeast"/>
        <w:ind w:left="109"/>
        <w:jc w:val="center"/>
        <w:rPr>
          <w:sz w:val="12"/>
          <w:szCs w:val="12"/>
        </w:rPr>
      </w:pPr>
    </w:p>
    <w:p w14:paraId="4A88A09D" w14:textId="77777777" w:rsidR="005C6B00" w:rsidRDefault="00D77AAF" w:rsidP="00A873F4">
      <w:pPr>
        <w:widowControl w:val="0"/>
        <w:adjustRightInd w:val="0"/>
        <w:snapToGri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0E1542">
        <w:rPr>
          <w:rFonts w:ascii="Times New Roman" w:eastAsia="MS Mincho" w:hAnsi="Times New Roman"/>
          <w:b/>
          <w:sz w:val="24"/>
          <w:szCs w:val="24"/>
        </w:rPr>
        <w:t xml:space="preserve">Схема </w:t>
      </w:r>
      <w:r w:rsidR="00635195">
        <w:rPr>
          <w:rFonts w:ascii="Times New Roman" w:eastAsia="MS Mincho" w:hAnsi="Times New Roman"/>
          <w:b/>
          <w:sz w:val="24"/>
          <w:szCs w:val="24"/>
        </w:rPr>
        <w:t>межевания территории</w:t>
      </w:r>
      <w:r w:rsidRPr="000E1542">
        <w:rPr>
          <w:rFonts w:ascii="Times New Roman" w:eastAsia="MS Mincho" w:hAnsi="Times New Roman"/>
          <w:b/>
          <w:bCs/>
          <w:sz w:val="24"/>
          <w:szCs w:val="24"/>
        </w:rPr>
        <w:t>, с отображением</w:t>
      </w:r>
      <w:r w:rsidR="00606811">
        <w:rPr>
          <w:rFonts w:ascii="Times New Roman" w:eastAsia="MS Mincho" w:hAnsi="Times New Roman"/>
          <w:b/>
          <w:bCs/>
          <w:sz w:val="24"/>
          <w:szCs w:val="24"/>
        </w:rPr>
        <w:t xml:space="preserve"> </w:t>
      </w:r>
      <w:r w:rsidRPr="000E1542">
        <w:rPr>
          <w:rFonts w:ascii="Times New Roman" w:hAnsi="Times New Roman"/>
          <w:b/>
          <w:sz w:val="24"/>
          <w:szCs w:val="24"/>
        </w:rPr>
        <w:t>красных линий</w:t>
      </w:r>
    </w:p>
    <w:p w14:paraId="76868B96" w14:textId="648BA13A" w:rsidR="00EF287D" w:rsidRDefault="003B75E4" w:rsidP="00A873F4">
      <w:pPr>
        <w:widowControl w:val="0"/>
        <w:adjustRightInd w:val="0"/>
        <w:snapToGri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pict w14:anchorId="7D99E4A4">
          <v:shape id="_x0000_i1025" type="#_x0000_t75" style="width:502.5pt;height:354.75pt">
            <v:imagedata r:id="rId8" o:title="длорп"/>
          </v:shape>
        </w:pict>
      </w:r>
    </w:p>
    <w:p w14:paraId="22A5F08E" w14:textId="77777777" w:rsidR="003265FF" w:rsidRDefault="003265FF" w:rsidP="003265FF">
      <w:pPr>
        <w:widowControl w:val="0"/>
        <w:adjustRightInd w:val="0"/>
        <w:snapToGrid w:val="0"/>
        <w:spacing w:after="0" w:line="240" w:lineRule="auto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30A4330" w14:textId="77777777" w:rsidR="003265FF" w:rsidRDefault="003265FF" w:rsidP="00262946">
      <w:pPr>
        <w:widowControl w:val="0"/>
        <w:adjustRightInd w:val="0"/>
        <w:snapToGrid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p w14:paraId="4BC06CD7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1C5D3B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317434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343CB94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AE5BAB2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A37EE8A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EC726F5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2E648A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3D3CC51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F51EC29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4DDA53B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6189517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81C3FDC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ECAD713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6A9F35A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0E9C2D9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E4E21C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1C33FF0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A78A604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185BA65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24CB7D1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434A1F8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2368727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0EBB7C2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DF59074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0B37918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398E72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B1A87A7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3D2DC26" w14:textId="77777777" w:rsidR="00EF287D" w:rsidRDefault="00EF287D" w:rsidP="00E3731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B546669" w14:textId="77777777" w:rsidR="00E37318" w:rsidRPr="001475CC" w:rsidRDefault="00E37318" w:rsidP="00E3731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75CC">
        <w:rPr>
          <w:rFonts w:ascii="Times New Roman" w:eastAsia="Times New Roman" w:hAnsi="Times New Roman"/>
          <w:sz w:val="28"/>
          <w:szCs w:val="28"/>
          <w:lang w:eastAsia="ru-RU"/>
        </w:rPr>
        <w:t>Глава сельского поселения</w:t>
      </w:r>
    </w:p>
    <w:p w14:paraId="2FE9A45C" w14:textId="77777777" w:rsidR="00E37318" w:rsidRPr="001475CC" w:rsidRDefault="006F270F" w:rsidP="00E3731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Дмитриевский</w:t>
      </w:r>
      <w:r w:rsidR="00E37318" w:rsidRPr="001475C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31532B93" w14:textId="77777777" w:rsidR="00E37318" w:rsidRPr="00EA368A" w:rsidRDefault="00E37318" w:rsidP="00E3731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75CC">
        <w:rPr>
          <w:rFonts w:ascii="Times New Roman" w:eastAsia="Times New Roman" w:hAnsi="Times New Roman"/>
          <w:sz w:val="28"/>
          <w:szCs w:val="28"/>
          <w:lang w:eastAsia="ru-RU"/>
        </w:rPr>
        <w:t xml:space="preserve">МР Уфимский район </w:t>
      </w:r>
      <w:r w:rsidRPr="007C1282">
        <w:rPr>
          <w:rFonts w:ascii="Times New Roman" w:eastAsia="Times New Roman" w:hAnsi="Times New Roman"/>
          <w:sz w:val="28"/>
          <w:szCs w:val="28"/>
          <w:lang w:eastAsia="ru-RU"/>
        </w:rPr>
        <w:t xml:space="preserve">РБ                                        </w:t>
      </w:r>
      <w:r w:rsidR="00EA368A" w:rsidRPr="007C12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128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</w:t>
      </w:r>
      <w:r w:rsidR="00084876" w:rsidRPr="007C1282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1B0A3E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084876" w:rsidRPr="007C12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1282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6F270F">
        <w:rPr>
          <w:rFonts w:ascii="Times New Roman" w:hAnsi="Times New Roman"/>
          <w:sz w:val="28"/>
          <w:szCs w:val="28"/>
        </w:rPr>
        <w:t>Г.Н. Краснов</w:t>
      </w:r>
    </w:p>
    <w:p w14:paraId="5EBB6B2F" w14:textId="77777777" w:rsidR="00684384" w:rsidRDefault="00684384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</w:p>
    <w:p w14:paraId="570BE089" w14:textId="77777777" w:rsidR="00EF287D" w:rsidRDefault="00EF287D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</w:p>
    <w:p w14:paraId="7DB1C846" w14:textId="77777777" w:rsidR="00EF287D" w:rsidRDefault="00EF287D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</w:p>
    <w:p w14:paraId="285D23D6" w14:textId="77777777" w:rsidR="00EF287D" w:rsidRDefault="00EF287D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</w:p>
    <w:p w14:paraId="18348CB4" w14:textId="77777777" w:rsidR="00EF287D" w:rsidRDefault="00EF287D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</w:p>
    <w:p w14:paraId="3306A591" w14:textId="77777777" w:rsidR="00EF287D" w:rsidRDefault="00EF287D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</w:p>
    <w:p w14:paraId="210A6CCA" w14:textId="77777777" w:rsidR="00EF287D" w:rsidRDefault="00EF287D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</w:p>
    <w:p w14:paraId="27FC554E" w14:textId="77777777" w:rsidR="00EF287D" w:rsidRDefault="00EF287D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</w:p>
    <w:p w14:paraId="16615599" w14:textId="77777777" w:rsidR="00EF287D" w:rsidRDefault="00EF287D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</w:p>
    <w:p w14:paraId="2F1D9444" w14:textId="77777777" w:rsidR="00EF287D" w:rsidRDefault="00EF287D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</w:p>
    <w:p w14:paraId="1CCDCBB3" w14:textId="77777777" w:rsidR="00EF287D" w:rsidRDefault="00EF287D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</w:p>
    <w:p w14:paraId="1E0C4116" w14:textId="77777777" w:rsidR="00EF287D" w:rsidRDefault="00EF287D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</w:p>
    <w:p w14:paraId="57299F2A" w14:textId="77777777" w:rsidR="00EF287D" w:rsidRDefault="00EF287D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</w:p>
    <w:p w14:paraId="72CBF49B" w14:textId="77777777" w:rsidR="00214091" w:rsidRPr="004034B7" w:rsidRDefault="00214091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  <w:r w:rsidRPr="004034B7">
        <w:rPr>
          <w:rFonts w:ascii="Times New Roman" w:eastAsia="MS Mincho" w:hAnsi="Times New Roman"/>
          <w:bCs/>
          <w:sz w:val="24"/>
          <w:szCs w:val="24"/>
          <w:lang w:eastAsia="ru-RU"/>
        </w:rPr>
        <w:t>Приложение №</w:t>
      </w:r>
      <w:r w:rsidR="00FC409F">
        <w:rPr>
          <w:rFonts w:ascii="Times New Roman" w:eastAsia="MS Mincho" w:hAnsi="Times New Roman"/>
          <w:bCs/>
          <w:sz w:val="24"/>
          <w:szCs w:val="24"/>
          <w:lang w:val="en-US" w:eastAsia="ru-RU"/>
        </w:rPr>
        <w:t> </w:t>
      </w:r>
      <w:r w:rsidR="00E163BA">
        <w:rPr>
          <w:rFonts w:ascii="Times New Roman" w:eastAsia="MS Mincho" w:hAnsi="Times New Roman"/>
          <w:bCs/>
          <w:sz w:val="24"/>
          <w:szCs w:val="24"/>
          <w:lang w:eastAsia="ru-RU"/>
        </w:rPr>
        <w:t>2</w:t>
      </w:r>
    </w:p>
    <w:p w14:paraId="1573E329" w14:textId="77777777" w:rsidR="00214091" w:rsidRPr="004034B7" w:rsidRDefault="00214091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  <w:r w:rsidRPr="004034B7">
        <w:rPr>
          <w:rFonts w:ascii="Times New Roman" w:eastAsia="MS Mincho" w:hAnsi="Times New Roman"/>
          <w:bCs/>
          <w:sz w:val="24"/>
          <w:szCs w:val="24"/>
          <w:lang w:eastAsia="ru-RU"/>
        </w:rPr>
        <w:t>к постановлению главы сельского поселения</w:t>
      </w:r>
    </w:p>
    <w:p w14:paraId="19DE5152" w14:textId="77777777" w:rsidR="00214091" w:rsidRPr="004034B7" w:rsidRDefault="006F270F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  <w:r>
        <w:rPr>
          <w:rFonts w:ascii="Times New Roman" w:eastAsia="MS Mincho" w:hAnsi="Times New Roman"/>
          <w:bCs/>
          <w:sz w:val="24"/>
          <w:szCs w:val="24"/>
          <w:lang w:eastAsia="ru-RU"/>
        </w:rPr>
        <w:t>Дмитриевский</w:t>
      </w:r>
      <w:r w:rsidR="00214091" w:rsidRPr="004034B7">
        <w:rPr>
          <w:rFonts w:ascii="Times New Roman" w:eastAsia="MS Mincho" w:hAnsi="Times New Roman"/>
          <w:bCs/>
          <w:sz w:val="24"/>
          <w:szCs w:val="24"/>
          <w:lang w:eastAsia="ru-RU"/>
        </w:rPr>
        <w:t xml:space="preserve"> муниципального района</w:t>
      </w:r>
    </w:p>
    <w:p w14:paraId="00E27DD3" w14:textId="77777777" w:rsidR="00214091" w:rsidRPr="004034B7" w:rsidRDefault="00214091" w:rsidP="004034B7">
      <w:pPr>
        <w:widowControl w:val="0"/>
        <w:adjustRightInd w:val="0"/>
        <w:snapToGrid w:val="0"/>
        <w:spacing w:after="0" w:line="240" w:lineRule="auto"/>
        <w:jc w:val="right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  <w:r w:rsidRPr="004034B7">
        <w:rPr>
          <w:rFonts w:ascii="Times New Roman" w:eastAsia="MS Mincho" w:hAnsi="Times New Roman"/>
          <w:bCs/>
          <w:sz w:val="24"/>
          <w:szCs w:val="24"/>
          <w:lang w:eastAsia="ru-RU"/>
        </w:rPr>
        <w:t>Уфимский район Республики Башкортостан</w:t>
      </w:r>
    </w:p>
    <w:p w14:paraId="0C01C2A0" w14:textId="77777777" w:rsidR="00214091" w:rsidRPr="004034B7" w:rsidRDefault="00214091" w:rsidP="004034B7">
      <w:pPr>
        <w:widowControl w:val="0"/>
        <w:adjustRightInd w:val="0"/>
        <w:snapToGrid w:val="0"/>
        <w:spacing w:after="0" w:line="240" w:lineRule="auto"/>
        <w:textAlignment w:val="baseline"/>
        <w:rPr>
          <w:rFonts w:ascii="Times New Roman" w:eastAsia="MS Mincho" w:hAnsi="Times New Roman"/>
          <w:bCs/>
          <w:sz w:val="24"/>
          <w:szCs w:val="24"/>
          <w:lang w:eastAsia="ru-RU"/>
        </w:rPr>
      </w:pPr>
      <w:r w:rsidRPr="004034B7">
        <w:rPr>
          <w:rFonts w:ascii="Times New Roman" w:eastAsia="MS Mincho" w:hAnsi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от </w:t>
      </w:r>
      <w:r w:rsidRPr="008B74E0">
        <w:rPr>
          <w:rFonts w:ascii="Times New Roman" w:eastAsia="MS Mincho" w:hAnsi="Times New Roman"/>
          <w:bCs/>
          <w:sz w:val="24"/>
          <w:szCs w:val="24"/>
          <w:u w:val="single"/>
          <w:lang w:eastAsia="ru-RU"/>
        </w:rPr>
        <w:t xml:space="preserve">                     </w:t>
      </w:r>
      <w:r w:rsidRPr="004034B7">
        <w:rPr>
          <w:rFonts w:ascii="Times New Roman" w:eastAsia="MS Mincho" w:hAnsi="Times New Roman"/>
          <w:bCs/>
          <w:sz w:val="24"/>
          <w:szCs w:val="24"/>
          <w:lang w:eastAsia="ru-RU"/>
        </w:rPr>
        <w:t>202</w:t>
      </w:r>
      <w:r w:rsidR="001475CC" w:rsidRPr="004034B7">
        <w:rPr>
          <w:rFonts w:ascii="Times New Roman" w:eastAsia="MS Mincho" w:hAnsi="Times New Roman"/>
          <w:bCs/>
          <w:sz w:val="24"/>
          <w:szCs w:val="24"/>
          <w:lang w:eastAsia="ru-RU"/>
        </w:rPr>
        <w:t>3</w:t>
      </w:r>
      <w:r w:rsidRPr="004034B7">
        <w:rPr>
          <w:rFonts w:ascii="Times New Roman" w:eastAsia="MS Mincho" w:hAnsi="Times New Roman"/>
          <w:bCs/>
          <w:sz w:val="24"/>
          <w:szCs w:val="24"/>
          <w:lang w:eastAsia="ru-RU"/>
        </w:rPr>
        <w:t xml:space="preserve"> года № </w:t>
      </w:r>
      <w:r w:rsidRPr="008B74E0">
        <w:rPr>
          <w:rFonts w:ascii="Times New Roman" w:eastAsia="MS Mincho" w:hAnsi="Times New Roman"/>
          <w:bCs/>
          <w:sz w:val="24"/>
          <w:szCs w:val="24"/>
          <w:lang w:eastAsia="ru-RU"/>
        </w:rPr>
        <w:t xml:space="preserve">      </w:t>
      </w:r>
    </w:p>
    <w:p w14:paraId="3A9425BB" w14:textId="77777777" w:rsidR="009E2D11" w:rsidRPr="00481BF0" w:rsidRDefault="009E2D11" w:rsidP="004034B7">
      <w:pPr>
        <w:spacing w:after="0" w:line="240" w:lineRule="auto"/>
        <w:ind w:firstLine="709"/>
        <w:jc w:val="center"/>
        <w:rPr>
          <w:rFonts w:ascii="Times New Roman" w:eastAsia="MS Mincho" w:hAnsi="Times New Roman"/>
          <w:b/>
          <w:sz w:val="12"/>
          <w:szCs w:val="12"/>
        </w:rPr>
      </w:pPr>
    </w:p>
    <w:p w14:paraId="60783F5A" w14:textId="77777777" w:rsidR="006F270F" w:rsidRPr="006F270F" w:rsidRDefault="006F270F" w:rsidP="006F270F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6F270F">
        <w:rPr>
          <w:rFonts w:ascii="Times New Roman" w:hAnsi="Times New Roman"/>
          <w:b/>
          <w:color w:val="000000"/>
          <w:sz w:val="24"/>
          <w:szCs w:val="24"/>
        </w:rPr>
        <w:t>1. Основные показатели по проекту межевания</w:t>
      </w:r>
      <w:r w:rsidR="00EF287D">
        <w:rPr>
          <w:rFonts w:ascii="Times New Roman" w:hAnsi="Times New Roman"/>
          <w:b/>
          <w:color w:val="000000"/>
          <w:sz w:val="24"/>
          <w:szCs w:val="24"/>
        </w:rPr>
        <w:t xml:space="preserve"> территории</w:t>
      </w:r>
      <w:r w:rsidRPr="006F270F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00233BB6" w14:textId="77777777" w:rsidR="001C3C44" w:rsidRPr="00481BF0" w:rsidRDefault="001C3C44" w:rsidP="00481BF0">
      <w:pPr>
        <w:suppressAutoHyphens/>
        <w:spacing w:after="0" w:line="18" w:lineRule="atLeast"/>
        <w:ind w:firstLine="708"/>
        <w:rPr>
          <w:rFonts w:ascii="Times New Roman" w:hAnsi="Times New Roman"/>
          <w:b/>
          <w:bCs/>
          <w:sz w:val="12"/>
          <w:szCs w:val="12"/>
        </w:rPr>
      </w:pPr>
    </w:p>
    <w:p w14:paraId="62B66AB0" w14:textId="77777777" w:rsidR="006F270F" w:rsidRPr="006F270F" w:rsidRDefault="006F270F" w:rsidP="006F270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F270F">
        <w:rPr>
          <w:rFonts w:ascii="Times New Roman" w:hAnsi="Times New Roman"/>
          <w:color w:val="000000"/>
          <w:sz w:val="24"/>
          <w:szCs w:val="24"/>
        </w:rPr>
        <w:t>Проекты межевания территории в виде графических и текстовых материалов являются основанием для выноса в натуру (на местность) границ земельных участков, установления публичных сервитутов, выдачи кадастровых карт (планов) земельных участков и формирования объектов недвижимости.</w:t>
      </w:r>
    </w:p>
    <w:p w14:paraId="0B27DD46" w14:textId="77777777" w:rsidR="006F270F" w:rsidRPr="006F270F" w:rsidRDefault="006F270F" w:rsidP="006F270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F270F">
        <w:rPr>
          <w:rFonts w:ascii="Times New Roman" w:hAnsi="Times New Roman"/>
          <w:color w:val="000000"/>
          <w:sz w:val="24"/>
          <w:szCs w:val="24"/>
        </w:rPr>
        <w:t>Изменение границ территории производится из условия наличия подъездов, подходов к каждому земельному участку и обеспечения условий эксплуатации объектов недвижимости.</w:t>
      </w:r>
    </w:p>
    <w:p w14:paraId="1360878C" w14:textId="77777777" w:rsidR="006F270F" w:rsidRPr="006F270F" w:rsidRDefault="006F270F" w:rsidP="006F270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F270F">
        <w:rPr>
          <w:rFonts w:ascii="Times New Roman" w:hAnsi="Times New Roman"/>
          <w:color w:val="000000"/>
          <w:sz w:val="24"/>
          <w:szCs w:val="24"/>
        </w:rPr>
        <w:t xml:space="preserve">Проект межевания выполнен с целью установления новых границ существующего земельного участка с кадастровым номером </w:t>
      </w:r>
      <w:r w:rsidRPr="006F270F">
        <w:rPr>
          <w:rFonts w:ascii="Times New Roman" w:hAnsi="Times New Roman"/>
          <w:sz w:val="24"/>
          <w:szCs w:val="24"/>
        </w:rPr>
        <w:t>02:47:040305:104</w:t>
      </w:r>
      <w:r w:rsidRPr="006F270F">
        <w:rPr>
          <w:rFonts w:ascii="Times New Roman" w:hAnsi="Times New Roman"/>
          <w:color w:val="000000"/>
          <w:sz w:val="24"/>
          <w:szCs w:val="24"/>
        </w:rPr>
        <w:t>,</w:t>
      </w:r>
      <w:r w:rsidRPr="006F270F">
        <w:rPr>
          <w:rFonts w:ascii="Times New Roman" w:hAnsi="Times New Roman"/>
          <w:sz w:val="24"/>
          <w:szCs w:val="24"/>
        </w:rPr>
        <w:t xml:space="preserve"> </w:t>
      </w:r>
      <w:r w:rsidRPr="006F270F">
        <w:rPr>
          <w:rFonts w:ascii="Times New Roman" w:hAnsi="Times New Roman"/>
          <w:color w:val="000000"/>
          <w:sz w:val="24"/>
          <w:szCs w:val="24"/>
        </w:rPr>
        <w:t>расположенного в д. Дмитриевка с целью определения границ для строительства, выявления охранных зон инженерных коммуникаций, расположенных в границах проектирования</w:t>
      </w:r>
      <w:r w:rsidRPr="006F270F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793CB36A" w14:textId="77777777" w:rsidR="006F270F" w:rsidRPr="006F270F" w:rsidRDefault="006F270F" w:rsidP="006F27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F270F">
        <w:rPr>
          <w:rFonts w:ascii="Times New Roman" w:hAnsi="Times New Roman"/>
          <w:color w:val="000000"/>
          <w:sz w:val="24"/>
          <w:szCs w:val="24"/>
        </w:rPr>
        <w:t xml:space="preserve">Земельный участок с кадастровым номером </w:t>
      </w:r>
      <w:r w:rsidRPr="006F270F">
        <w:rPr>
          <w:rFonts w:ascii="Times New Roman" w:hAnsi="Times New Roman"/>
          <w:sz w:val="24"/>
          <w:szCs w:val="24"/>
        </w:rPr>
        <w:t xml:space="preserve">02:47:040305:104 </w:t>
      </w:r>
      <w:r w:rsidRPr="006F270F">
        <w:rPr>
          <w:rFonts w:ascii="Times New Roman" w:hAnsi="Times New Roman"/>
          <w:color w:val="000000"/>
          <w:sz w:val="24"/>
          <w:szCs w:val="24"/>
        </w:rPr>
        <w:t>– площадь 17</w:t>
      </w:r>
      <w:r w:rsidRPr="006F270F">
        <w:rPr>
          <w:rFonts w:ascii="Times New Roman" w:hAnsi="Times New Roman"/>
          <w:sz w:val="24"/>
          <w:szCs w:val="24"/>
          <w:shd w:val="clear" w:color="auto" w:fill="FFFFFF"/>
        </w:rPr>
        <w:t xml:space="preserve"> 930 </w:t>
      </w:r>
      <w:r w:rsidRPr="006F270F">
        <w:rPr>
          <w:rFonts w:ascii="Times New Roman" w:hAnsi="Times New Roman"/>
          <w:color w:val="000000"/>
          <w:sz w:val="24"/>
          <w:szCs w:val="24"/>
        </w:rPr>
        <w:t>кв. м., вид разрешенного использования «</w:t>
      </w:r>
      <w:r w:rsidRPr="006F270F">
        <w:rPr>
          <w:rFonts w:ascii="Times New Roman" w:hAnsi="Times New Roman"/>
          <w:color w:val="000000"/>
          <w:sz w:val="24"/>
          <w:szCs w:val="24"/>
          <w:shd w:val="clear" w:color="auto" w:fill="F8F9FA"/>
        </w:rPr>
        <w:t>Стадион</w:t>
      </w:r>
      <w:r w:rsidRPr="006F270F">
        <w:rPr>
          <w:rFonts w:ascii="Times New Roman" w:hAnsi="Times New Roman"/>
          <w:color w:val="000000"/>
          <w:sz w:val="24"/>
          <w:szCs w:val="24"/>
        </w:rPr>
        <w:t xml:space="preserve">» в собственности </w:t>
      </w:r>
      <w:r w:rsidRPr="006F270F">
        <w:rPr>
          <w:rFonts w:ascii="Times New Roman" w:hAnsi="Times New Roman"/>
          <w:sz w:val="24"/>
          <w:szCs w:val="24"/>
          <w:lang w:eastAsia="ru-RU"/>
        </w:rPr>
        <w:t>Сельского поселение Дмитриевский сельсовет муниципального района Уфимский район Республики Башкортостан.</w:t>
      </w:r>
    </w:p>
    <w:p w14:paraId="28BBD422" w14:textId="77777777" w:rsidR="006F270F" w:rsidRPr="006F270F" w:rsidRDefault="006F270F" w:rsidP="006F270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F270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проекте межевания учтены интересы третьих лиц, границы которых (существующих земельных участков) оставлены без изменений. </w:t>
      </w:r>
    </w:p>
    <w:p w14:paraId="48C5E21C" w14:textId="77777777" w:rsidR="006F270F" w:rsidRPr="006F270F" w:rsidRDefault="006F270F" w:rsidP="006F270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F270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 проектируемой территории объекты культурного наследия, включенные единый государственный реестр, отсутствуют. </w:t>
      </w:r>
    </w:p>
    <w:p w14:paraId="6A802A21" w14:textId="77777777" w:rsidR="006F270F" w:rsidRPr="006F270F" w:rsidRDefault="006F270F" w:rsidP="006F27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F270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 территории проектирования </w:t>
      </w:r>
      <w:r w:rsidRPr="006F270F">
        <w:rPr>
          <w:rFonts w:ascii="Times New Roman" w:hAnsi="Times New Roman"/>
          <w:color w:val="000000"/>
          <w:sz w:val="24"/>
          <w:szCs w:val="24"/>
        </w:rPr>
        <w:t xml:space="preserve">расположены инженерные сети. </w:t>
      </w:r>
      <w:r w:rsidRPr="006F270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Границы зон с особыми условиями использования территории отображены в графической части проекта межевания территории </w:t>
      </w:r>
      <w:r w:rsidRPr="006F270F">
        <w:rPr>
          <w:rFonts w:ascii="Times New Roman" w:hAnsi="Times New Roman"/>
          <w:sz w:val="24"/>
          <w:szCs w:val="24"/>
        </w:rPr>
        <w:t>«Схема границ зон публичных сервитутов»</w:t>
      </w:r>
      <w:r w:rsidRPr="006F270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– лист 3. </w:t>
      </w:r>
    </w:p>
    <w:p w14:paraId="51DD2BA6" w14:textId="77777777" w:rsidR="006F270F" w:rsidRDefault="006F270F" w:rsidP="006F27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F270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 проекту межевания </w:t>
      </w:r>
      <w:r w:rsidRPr="006F270F">
        <w:rPr>
          <w:rFonts w:ascii="Times New Roman" w:hAnsi="Times New Roman"/>
          <w:sz w:val="24"/>
          <w:szCs w:val="24"/>
        </w:rPr>
        <w:t xml:space="preserve">путем перераспределения </w:t>
      </w:r>
      <w:r w:rsidRPr="006F270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формируется </w:t>
      </w:r>
      <w:r w:rsidRPr="006F270F">
        <w:rPr>
          <w:rFonts w:ascii="Times New Roman" w:hAnsi="Times New Roman"/>
          <w:sz w:val="24"/>
          <w:szCs w:val="24"/>
        </w:rPr>
        <w:t xml:space="preserve">один земельный участок с условным номером </w:t>
      </w:r>
      <w:proofErr w:type="gramStart"/>
      <w:r w:rsidRPr="006F270F">
        <w:rPr>
          <w:rFonts w:ascii="Times New Roman" w:hAnsi="Times New Roman"/>
          <w:sz w:val="24"/>
          <w:szCs w:val="24"/>
        </w:rPr>
        <w:t>02:47:040305:ЗУ</w:t>
      </w:r>
      <w:proofErr w:type="gramEnd"/>
      <w:r w:rsidRPr="006F270F">
        <w:rPr>
          <w:rFonts w:ascii="Times New Roman" w:hAnsi="Times New Roman"/>
          <w:sz w:val="24"/>
          <w:szCs w:val="24"/>
        </w:rPr>
        <w:t>1.</w:t>
      </w:r>
    </w:p>
    <w:p w14:paraId="2CE05C38" w14:textId="77777777" w:rsidR="006F270F" w:rsidRPr="006F270F" w:rsidRDefault="006F270F" w:rsidP="006F270F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14:paraId="363E8CD0" w14:textId="77777777" w:rsidR="006F270F" w:rsidRPr="006F270F" w:rsidRDefault="006F270F" w:rsidP="006F270F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6F270F">
        <w:rPr>
          <w:rFonts w:ascii="Times New Roman" w:hAnsi="Times New Roman"/>
          <w:b/>
          <w:bCs/>
          <w:sz w:val="24"/>
          <w:szCs w:val="24"/>
        </w:rPr>
        <w:t>2.</w:t>
      </w:r>
      <w:r w:rsidRPr="006F270F"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 w:rsidRPr="006F270F">
        <w:rPr>
          <w:rFonts w:ascii="Times New Roman" w:hAnsi="Times New Roman"/>
          <w:b/>
          <w:bCs/>
          <w:sz w:val="24"/>
          <w:szCs w:val="24"/>
        </w:rPr>
        <w:t xml:space="preserve">Положение проектируемой территории в структуре </w:t>
      </w:r>
      <w:r w:rsidRPr="006F270F">
        <w:rPr>
          <w:rFonts w:ascii="Times New Roman" w:hAnsi="Times New Roman"/>
          <w:b/>
          <w:bCs/>
          <w:color w:val="000000"/>
          <w:sz w:val="24"/>
          <w:szCs w:val="24"/>
        </w:rPr>
        <w:t>д. Дмитриевка</w:t>
      </w:r>
      <w:r w:rsidRPr="006F270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F270F">
        <w:rPr>
          <w:rFonts w:ascii="Times New Roman" w:hAnsi="Times New Roman"/>
          <w:b/>
          <w:sz w:val="24"/>
          <w:szCs w:val="24"/>
        </w:rPr>
        <w:t>сельского поселения Дмитриевский сельсовет муниципального района Уфимский район Республики Башкортостан.</w:t>
      </w:r>
    </w:p>
    <w:p w14:paraId="18ACD172" w14:textId="77777777" w:rsidR="006F270F" w:rsidRPr="006F270F" w:rsidRDefault="006F270F" w:rsidP="006F270F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14:paraId="38EBB9A3" w14:textId="77777777" w:rsidR="006F270F" w:rsidRPr="006F270F" w:rsidRDefault="006F270F" w:rsidP="006F27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F270F">
        <w:rPr>
          <w:rFonts w:ascii="Times New Roman" w:hAnsi="Times New Roman"/>
          <w:sz w:val="24"/>
          <w:szCs w:val="24"/>
        </w:rPr>
        <w:t xml:space="preserve">Земельный участок расположен в административных границах д. Дмитриевка </w:t>
      </w:r>
    </w:p>
    <w:p w14:paraId="463D7709" w14:textId="77777777" w:rsidR="006F270F" w:rsidRPr="006F270F" w:rsidRDefault="006F270F" w:rsidP="006F27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F270F">
        <w:rPr>
          <w:rFonts w:ascii="Times New Roman" w:hAnsi="Times New Roman"/>
          <w:sz w:val="24"/>
          <w:szCs w:val="24"/>
        </w:rPr>
        <w:t xml:space="preserve">сельского поселения Дмитриевский сельсовет муниципального района Уфимский район Республики Башкортостан, земли населенных пунктов, в границах кадастрового квартала - </w:t>
      </w:r>
      <w:r w:rsidRPr="006F270F">
        <w:rPr>
          <w:rFonts w:ascii="Times New Roman" w:hAnsi="Times New Roman"/>
          <w:sz w:val="24"/>
          <w:szCs w:val="24"/>
          <w:u w:val="single"/>
        </w:rPr>
        <w:t>02:47:040305</w:t>
      </w:r>
      <w:r w:rsidRPr="006F270F">
        <w:rPr>
          <w:rFonts w:ascii="Times New Roman" w:hAnsi="Times New Roman"/>
          <w:sz w:val="24"/>
          <w:szCs w:val="24"/>
        </w:rPr>
        <w:t>.</w:t>
      </w:r>
    </w:p>
    <w:p w14:paraId="3F0C5F6C" w14:textId="77777777" w:rsidR="006F270F" w:rsidRPr="006F270F" w:rsidRDefault="006F270F" w:rsidP="006F27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F270F">
        <w:rPr>
          <w:rFonts w:ascii="Times New Roman" w:hAnsi="Times New Roman"/>
          <w:sz w:val="24"/>
          <w:szCs w:val="24"/>
        </w:rPr>
        <w:t xml:space="preserve">Проектируемая территория вытянута, ориентировочно, </w:t>
      </w:r>
      <w:bookmarkStart w:id="1" w:name="_Hlk86651748"/>
      <w:r w:rsidRPr="006F270F">
        <w:rPr>
          <w:rFonts w:ascii="Times New Roman" w:hAnsi="Times New Roman"/>
          <w:sz w:val="24"/>
          <w:szCs w:val="24"/>
        </w:rPr>
        <w:t xml:space="preserve">на 300 метров с северо-запада на юго-восток и на 200 метров с северо-востока на </w:t>
      </w:r>
      <w:bookmarkEnd w:id="1"/>
      <w:r w:rsidRPr="006F270F">
        <w:rPr>
          <w:rFonts w:ascii="Times New Roman" w:hAnsi="Times New Roman"/>
          <w:sz w:val="24"/>
          <w:szCs w:val="24"/>
        </w:rPr>
        <w:t>юго-запад.</w:t>
      </w:r>
    </w:p>
    <w:p w14:paraId="58B59331" w14:textId="77777777" w:rsidR="006F270F" w:rsidRPr="006F270F" w:rsidRDefault="006F270F" w:rsidP="006F27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F270F">
        <w:rPr>
          <w:rFonts w:ascii="Times New Roman" w:hAnsi="Times New Roman"/>
          <w:sz w:val="24"/>
          <w:szCs w:val="24"/>
        </w:rPr>
        <w:t>Задачами разработки проекта межевания территории является обеспечение следующих требований:</w:t>
      </w:r>
    </w:p>
    <w:p w14:paraId="48DC9A4A" w14:textId="77777777" w:rsidR="006F270F" w:rsidRPr="006F270F" w:rsidRDefault="006F270F" w:rsidP="006F27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F270F">
        <w:rPr>
          <w:rFonts w:ascii="Times New Roman" w:hAnsi="Times New Roman"/>
          <w:sz w:val="24"/>
          <w:szCs w:val="24"/>
        </w:rPr>
        <w:t>-</w:t>
      </w:r>
      <w:r w:rsidRPr="006F270F">
        <w:rPr>
          <w:rFonts w:ascii="Times New Roman" w:hAnsi="Times New Roman"/>
          <w:sz w:val="24"/>
          <w:szCs w:val="24"/>
          <w:lang w:val="en-US"/>
        </w:rPr>
        <w:t> </w:t>
      </w:r>
      <w:r w:rsidRPr="006F270F">
        <w:rPr>
          <w:rFonts w:ascii="Times New Roman" w:hAnsi="Times New Roman"/>
          <w:sz w:val="24"/>
          <w:szCs w:val="24"/>
        </w:rPr>
        <w:t xml:space="preserve">анализ фактического землепользования в районе планировки территории; </w:t>
      </w:r>
    </w:p>
    <w:p w14:paraId="5217DA67" w14:textId="77777777" w:rsidR="006F270F" w:rsidRPr="006F270F" w:rsidRDefault="006F270F" w:rsidP="006F27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F270F">
        <w:rPr>
          <w:rFonts w:ascii="Times New Roman" w:hAnsi="Times New Roman"/>
          <w:sz w:val="24"/>
          <w:szCs w:val="24"/>
        </w:rPr>
        <w:pict w14:anchorId="75B1099C">
          <v:shape id="_x0000_s1172" type="#_x0000_t75" style="position:absolute;left:0;text-align:left;margin-left:531.3pt;margin-top:797.7pt;width:13pt;height:11.85pt;z-index:-4">
            <v:imagedata r:id="rId9" o:title=""/>
          </v:shape>
        </w:pict>
      </w:r>
      <w:r w:rsidRPr="006F270F">
        <w:rPr>
          <w:rFonts w:ascii="Times New Roman" w:hAnsi="Times New Roman"/>
          <w:sz w:val="24"/>
          <w:szCs w:val="24"/>
        </w:rPr>
        <w:pict w14:anchorId="23CA8A14">
          <v:shape id="_x0000_s1171" type="#_x0000_t75" style="position:absolute;left:0;text-align:left;margin-left:531.3pt;margin-top:797.7pt;width:13pt;height:11.85pt;z-index:-5">
            <v:imagedata r:id="rId9" o:title=""/>
          </v:shape>
        </w:pict>
      </w:r>
      <w:r w:rsidRPr="006F270F">
        <w:rPr>
          <w:rFonts w:ascii="Times New Roman" w:hAnsi="Times New Roman"/>
          <w:sz w:val="24"/>
          <w:szCs w:val="24"/>
        </w:rPr>
        <w:t>- определение в соответствии с нормативными требованиями возможности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6F270F">
        <w:rPr>
          <w:rFonts w:ascii="Times New Roman" w:hAnsi="Times New Roman"/>
          <w:sz w:val="24"/>
          <w:szCs w:val="24"/>
        </w:rPr>
        <w:t>выполнения проекта межевания территории относительно</w:t>
      </w:r>
      <w:r w:rsidRPr="006F270F">
        <w:rPr>
          <w:rFonts w:ascii="Times New Roman" w:hAnsi="Times New Roman"/>
          <w:color w:val="000000"/>
          <w:sz w:val="24"/>
          <w:szCs w:val="24"/>
        </w:rPr>
        <w:t xml:space="preserve"> существующей застройки, </w:t>
      </w:r>
      <w:r w:rsidRPr="006F270F">
        <w:rPr>
          <w:rFonts w:ascii="Times New Roman" w:hAnsi="Times New Roman"/>
          <w:sz w:val="24"/>
          <w:szCs w:val="24"/>
        </w:rPr>
        <w:t xml:space="preserve">исходя из фактически сложившейся планировочной структуры района проектирования. </w:t>
      </w:r>
    </w:p>
    <w:p w14:paraId="7822933B" w14:textId="77777777" w:rsidR="006F270F" w:rsidRPr="006F270F" w:rsidRDefault="006F270F" w:rsidP="006F27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61773B43" w14:textId="77777777" w:rsidR="006F270F" w:rsidRPr="006F270F" w:rsidRDefault="006F270F" w:rsidP="006F270F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6F270F">
        <w:rPr>
          <w:rFonts w:ascii="Times New Roman" w:hAnsi="Times New Roman"/>
          <w:sz w:val="24"/>
          <w:szCs w:val="24"/>
        </w:rPr>
        <w:pict w14:anchorId="2C1FE407">
          <v:shape id="_x0000_s1175" type="#_x0000_t75" style="position:absolute;left:0;text-align:left;margin-left:528pt;margin-top:795.4pt;width:20.4pt;height:17.35pt;z-index:-1">
            <v:imagedata r:id="rId9" o:title=""/>
          </v:shape>
        </w:pict>
      </w:r>
      <w:r w:rsidRPr="006F270F">
        <w:rPr>
          <w:rFonts w:ascii="Times New Roman" w:hAnsi="Times New Roman"/>
          <w:sz w:val="24"/>
          <w:szCs w:val="24"/>
        </w:rPr>
        <w:pict w14:anchorId="5E7BB450">
          <v:shape id="_x0000_s1174" type="#_x0000_t75" style="position:absolute;left:0;text-align:left;margin-left:528pt;margin-top:795.4pt;width:20.4pt;height:17.35pt;z-index:-2">
            <v:imagedata r:id="rId9" o:title=""/>
          </v:shape>
        </w:pict>
      </w:r>
      <w:r w:rsidRPr="006F270F">
        <w:rPr>
          <w:rFonts w:ascii="Times New Roman" w:hAnsi="Times New Roman"/>
          <w:sz w:val="24"/>
          <w:szCs w:val="24"/>
        </w:rPr>
        <w:pict w14:anchorId="4AC13DC0">
          <v:shape id="_x0000_s1173" type="#_x0000_t75" style="position:absolute;left:0;text-align:left;margin-left:528pt;margin-top:795.4pt;width:20.4pt;height:17.35pt;z-index:-3">
            <v:imagedata r:id="rId9" o:title=""/>
          </v:shape>
        </w:pict>
      </w:r>
      <w:r w:rsidRPr="006F270F">
        <w:rPr>
          <w:rFonts w:ascii="Times New Roman" w:hAnsi="Times New Roman"/>
          <w:b/>
          <w:sz w:val="24"/>
          <w:szCs w:val="24"/>
        </w:rPr>
        <w:t xml:space="preserve">2.1 Современное использование территории. </w:t>
      </w:r>
    </w:p>
    <w:p w14:paraId="36296ADB" w14:textId="77777777" w:rsidR="006F270F" w:rsidRPr="006F270F" w:rsidRDefault="006F270F" w:rsidP="006F270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16"/>
          <w:szCs w:val="16"/>
        </w:rPr>
      </w:pPr>
    </w:p>
    <w:p w14:paraId="6DF53483" w14:textId="77777777" w:rsidR="006F270F" w:rsidRPr="006F270F" w:rsidRDefault="006F270F" w:rsidP="006F270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F270F">
        <w:rPr>
          <w:rFonts w:ascii="Times New Roman" w:hAnsi="Times New Roman"/>
          <w:sz w:val="24"/>
          <w:szCs w:val="24"/>
        </w:rPr>
        <w:t xml:space="preserve">Проектируемая территория расположена в д. Дмитриевка и предусмотрена под общественно-деловую зону, согласно утвержденному документу территориального планирования, Генеральному плану развития сельского поселения Дмитриевский сельсовет </w:t>
      </w:r>
      <w:r w:rsidRPr="006F270F">
        <w:rPr>
          <w:rFonts w:ascii="Times New Roman" w:hAnsi="Times New Roman"/>
          <w:color w:val="000000"/>
          <w:sz w:val="24"/>
          <w:szCs w:val="24"/>
        </w:rPr>
        <w:t>муниципального района Уфимский район Республики Башкортостан.</w:t>
      </w:r>
    </w:p>
    <w:p w14:paraId="72EC8770" w14:textId="77777777" w:rsidR="006F270F" w:rsidRPr="006F270F" w:rsidRDefault="006F270F" w:rsidP="001E7F4E">
      <w:pPr>
        <w:pBdr>
          <w:right w:val="single" w:sz="4" w:space="16" w:color="auto"/>
        </w:pBd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6F270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Территория проектирования не имеет расположения на </w:t>
      </w:r>
      <w:proofErr w:type="spellStart"/>
      <w:r w:rsidRPr="006F270F">
        <w:rPr>
          <w:rFonts w:ascii="Times New Roman" w:hAnsi="Times New Roman"/>
          <w:color w:val="000000"/>
          <w:sz w:val="24"/>
          <w:szCs w:val="24"/>
          <w:lang w:eastAsia="ar-SA"/>
        </w:rPr>
        <w:t>приаэродромной</w:t>
      </w:r>
      <w:proofErr w:type="spellEnd"/>
      <w:r w:rsidRPr="006F270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территория аэродрома АО «Международный Аэропорт «Уфа».</w:t>
      </w:r>
    </w:p>
    <w:p w14:paraId="7714CBA5" w14:textId="77777777" w:rsidR="006F270F" w:rsidRPr="001E7F4E" w:rsidRDefault="006F270F" w:rsidP="006F270F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73D571CC" w14:textId="77777777" w:rsidR="006F270F" w:rsidRPr="006F270F" w:rsidRDefault="006F270F" w:rsidP="006F270F">
      <w:pPr>
        <w:spacing w:after="0" w:line="240" w:lineRule="auto"/>
        <w:ind w:firstLine="567"/>
        <w:rPr>
          <w:rFonts w:ascii="Times New Roman" w:hAnsi="Times New Roman"/>
          <w:b/>
          <w:bCs/>
          <w:sz w:val="24"/>
          <w:szCs w:val="24"/>
        </w:rPr>
      </w:pPr>
      <w:r w:rsidRPr="006F270F">
        <w:rPr>
          <w:rFonts w:ascii="Times New Roman" w:hAnsi="Times New Roman"/>
          <w:b/>
          <w:bCs/>
          <w:sz w:val="24"/>
          <w:szCs w:val="24"/>
        </w:rPr>
        <w:t>2.2 Границы проектируемой территории.</w:t>
      </w:r>
    </w:p>
    <w:p w14:paraId="5E7B9EDC" w14:textId="77777777" w:rsidR="006F270F" w:rsidRPr="001E7F4E" w:rsidRDefault="006F270F" w:rsidP="006F270F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16"/>
          <w:szCs w:val="16"/>
        </w:rPr>
      </w:pPr>
    </w:p>
    <w:tbl>
      <w:tblPr>
        <w:tblW w:w="7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701"/>
        <w:gridCol w:w="1843"/>
        <w:gridCol w:w="1768"/>
      </w:tblGrid>
      <w:tr w:rsidR="006F270F" w:rsidRPr="006F270F" w14:paraId="0B687800" w14:textId="77777777" w:rsidTr="001E7F4E">
        <w:trPr>
          <w:trHeight w:val="348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A5296" w14:textId="77777777" w:rsidR="006F270F" w:rsidRPr="006F270F" w:rsidRDefault="001E7F4E" w:rsidP="001E7F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</w:t>
            </w:r>
            <w:r w:rsidR="006F270F" w:rsidRPr="006F270F">
              <w:rPr>
                <w:rFonts w:ascii="Times New Roman" w:hAnsi="Times New Roman"/>
                <w:b/>
                <w:bCs/>
                <w:sz w:val="24"/>
                <w:szCs w:val="24"/>
              </w:rPr>
              <w:t>омера поворотных точек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F1737" w14:textId="77777777" w:rsidR="006F270F" w:rsidRPr="006F270F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F270F">
              <w:rPr>
                <w:rFonts w:ascii="Times New Roman" w:hAnsi="Times New Roman"/>
                <w:b/>
                <w:bCs/>
                <w:sz w:val="24"/>
                <w:szCs w:val="24"/>
              </w:rPr>
              <w:t>Координаты (МСК-02)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A60D7" w14:textId="77777777" w:rsidR="006F270F" w:rsidRPr="006F270F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F270F">
              <w:rPr>
                <w:rFonts w:ascii="Times New Roman" w:hAnsi="Times New Roman"/>
                <w:b/>
                <w:bCs/>
                <w:sz w:val="24"/>
                <w:szCs w:val="24"/>
              </w:rPr>
              <w:t>Площадь,</w:t>
            </w:r>
          </w:p>
          <w:p w14:paraId="6DE1D2FF" w14:textId="77777777" w:rsidR="006F270F" w:rsidRPr="006F270F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F270F">
              <w:rPr>
                <w:rFonts w:ascii="Times New Roman" w:hAnsi="Times New Roman"/>
                <w:b/>
                <w:bCs/>
                <w:sz w:val="24"/>
                <w:szCs w:val="24"/>
              </w:rPr>
              <w:t>м</w:t>
            </w:r>
            <w:r w:rsidRPr="006F270F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6F270F">
              <w:rPr>
                <w:rFonts w:ascii="Times New Roman" w:hAnsi="Times New Roman"/>
                <w:b/>
                <w:bCs/>
                <w:sz w:val="24"/>
                <w:szCs w:val="24"/>
              </w:rPr>
              <w:t>/ га</w:t>
            </w:r>
          </w:p>
        </w:tc>
      </w:tr>
      <w:tr w:rsidR="006F270F" w:rsidRPr="006F270F" w14:paraId="7C5C0053" w14:textId="77777777" w:rsidTr="001E7F4E">
        <w:trPr>
          <w:trHeight w:val="83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0591D" w14:textId="77777777" w:rsidR="006F270F" w:rsidRPr="006F270F" w:rsidRDefault="006F270F" w:rsidP="001E7F4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78174" w14:textId="77777777" w:rsidR="006F270F" w:rsidRPr="006F270F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F270F">
              <w:rPr>
                <w:rFonts w:ascii="Times New Roman" w:hAnsi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E29C3" w14:textId="77777777" w:rsidR="006F270F" w:rsidRPr="006F270F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F270F">
              <w:rPr>
                <w:rFonts w:ascii="Times New Roman" w:hAnsi="Times New Roman"/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09F7" w14:textId="77777777" w:rsidR="006F270F" w:rsidRPr="006F270F" w:rsidRDefault="006F270F" w:rsidP="001E7F4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F270F" w:rsidRPr="006F270F" w14:paraId="6C4C7804" w14:textId="77777777" w:rsidTr="001E7F4E">
        <w:trPr>
          <w:trHeight w:val="159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8567CF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EC738C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666845,7400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19ABBC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1350030,4100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E1807" w14:textId="77777777" w:rsidR="006F270F" w:rsidRPr="001E7F4E" w:rsidRDefault="006F270F" w:rsidP="001E7F4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  <w:lang w:val="en-US"/>
              </w:rPr>
            </w:pPr>
            <w:r w:rsidRPr="001E7F4E">
              <w:rPr>
                <w:rFonts w:ascii="Times New Roman" w:hAnsi="Times New Roman"/>
                <w:color w:val="000000"/>
                <w:sz w:val="24"/>
                <w:szCs w:val="24"/>
              </w:rPr>
              <w:t>38009,16/ 3,80</w:t>
            </w:r>
          </w:p>
        </w:tc>
      </w:tr>
      <w:tr w:rsidR="006F270F" w:rsidRPr="006F270F" w14:paraId="274F1DC8" w14:textId="77777777" w:rsidTr="001E7F4E">
        <w:trPr>
          <w:trHeight w:val="25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A5297D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3579F2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666779,0900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943B70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1350133,4900</w:t>
            </w: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921B7" w14:textId="77777777" w:rsidR="006F270F" w:rsidRPr="001E7F4E" w:rsidRDefault="006F270F" w:rsidP="001E7F4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6F270F" w:rsidRPr="006F270F" w14:paraId="5AC88FCA" w14:textId="77777777" w:rsidTr="001E7F4E">
        <w:trPr>
          <w:trHeight w:val="25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365341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24B709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666841,7800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8EA69D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1350307,2900</w:t>
            </w: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C6C6" w14:textId="77777777" w:rsidR="006F270F" w:rsidRPr="001E7F4E" w:rsidRDefault="006F270F" w:rsidP="001E7F4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6F270F" w:rsidRPr="006F270F" w14:paraId="18454D23" w14:textId="77777777" w:rsidTr="001E7F4E">
        <w:trPr>
          <w:trHeight w:val="25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412DDE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8996A8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666888,2100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659249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1350330,2300</w:t>
            </w: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9B9AF" w14:textId="77777777" w:rsidR="006F270F" w:rsidRPr="001E7F4E" w:rsidRDefault="006F270F" w:rsidP="001E7F4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6F270F" w:rsidRPr="006F270F" w14:paraId="29E44E3F" w14:textId="77777777" w:rsidTr="001E7F4E">
        <w:trPr>
          <w:trHeight w:val="25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ACF408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1AB936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667007,2967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403271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1350110,7453</w:t>
            </w: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DC137C" w14:textId="77777777" w:rsidR="006F270F" w:rsidRPr="001E7F4E" w:rsidRDefault="006F270F" w:rsidP="001E7F4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F270F" w:rsidRPr="006F270F" w14:paraId="7F5D83B2" w14:textId="77777777" w:rsidTr="001E7F4E">
        <w:trPr>
          <w:trHeight w:val="25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9A8454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D36241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666845,7400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6D4C5A" w14:textId="77777777" w:rsidR="006F270F" w:rsidRPr="001E7F4E" w:rsidRDefault="006F270F" w:rsidP="001E7F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1350030,4100</w:t>
            </w:r>
          </w:p>
        </w:tc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6F263" w14:textId="77777777" w:rsidR="006F270F" w:rsidRPr="001E7F4E" w:rsidRDefault="006F270F" w:rsidP="001E7F4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1924BA9" w14:textId="77777777" w:rsidR="006F270F" w:rsidRPr="001E7F4E" w:rsidRDefault="006F270F" w:rsidP="006F270F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16"/>
          <w:szCs w:val="16"/>
        </w:rPr>
      </w:pPr>
    </w:p>
    <w:p w14:paraId="246D5FF3" w14:textId="77777777" w:rsidR="006F270F" w:rsidRPr="006F270F" w:rsidRDefault="006F270F" w:rsidP="006F270F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6F270F">
        <w:rPr>
          <w:rFonts w:ascii="Times New Roman" w:hAnsi="Times New Roman"/>
          <w:b/>
          <w:bCs/>
          <w:sz w:val="24"/>
          <w:szCs w:val="24"/>
        </w:rPr>
        <w:t>3. Образуемые земельные участки.</w:t>
      </w:r>
    </w:p>
    <w:p w14:paraId="1306A0AE" w14:textId="77777777" w:rsidR="00FC409F" w:rsidRPr="00035897" w:rsidRDefault="00FC409F" w:rsidP="00FC409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12"/>
          <w:szCs w:val="12"/>
        </w:rPr>
      </w:pPr>
    </w:p>
    <w:p w14:paraId="004EFDEB" w14:textId="77777777" w:rsidR="001E7F4E" w:rsidRPr="001E7F4E" w:rsidRDefault="001E7F4E" w:rsidP="001E7F4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highlight w:val="yellow"/>
        </w:rPr>
      </w:pPr>
      <w:r w:rsidRPr="001E7F4E">
        <w:rPr>
          <w:rFonts w:ascii="Times New Roman" w:hAnsi="Times New Roman"/>
          <w:b/>
          <w:bCs/>
          <w:sz w:val="24"/>
          <w:szCs w:val="24"/>
        </w:rPr>
        <w:t> </w:t>
      </w:r>
      <w:r w:rsidRPr="001E7F4E">
        <w:rPr>
          <w:rFonts w:ascii="Times New Roman" w:hAnsi="Times New Roman"/>
          <w:sz w:val="24"/>
          <w:szCs w:val="24"/>
        </w:rPr>
        <w:t>- </w:t>
      </w:r>
      <w:proofErr w:type="gramStart"/>
      <w:r w:rsidRPr="001E7F4E">
        <w:rPr>
          <w:rFonts w:ascii="Times New Roman" w:hAnsi="Times New Roman"/>
          <w:b/>
          <w:bCs/>
          <w:sz w:val="24"/>
          <w:szCs w:val="24"/>
        </w:rPr>
        <w:t>02:47:040305:ЗУ</w:t>
      </w:r>
      <w:proofErr w:type="gramEnd"/>
      <w:r w:rsidRPr="001E7F4E">
        <w:rPr>
          <w:rFonts w:ascii="Times New Roman" w:hAnsi="Times New Roman"/>
          <w:b/>
          <w:bCs/>
          <w:sz w:val="24"/>
          <w:szCs w:val="24"/>
        </w:rPr>
        <w:t>1</w:t>
      </w:r>
      <w:r w:rsidRPr="001E7F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7F4E">
        <w:rPr>
          <w:rFonts w:ascii="Times New Roman" w:hAnsi="Times New Roman"/>
          <w:sz w:val="24"/>
          <w:szCs w:val="24"/>
        </w:rPr>
        <w:t>площадь – 30 980м</w:t>
      </w:r>
      <w:r w:rsidRPr="001E7F4E">
        <w:rPr>
          <w:rFonts w:ascii="Times New Roman" w:hAnsi="Times New Roman"/>
          <w:sz w:val="24"/>
          <w:szCs w:val="24"/>
          <w:vertAlign w:val="superscript"/>
        </w:rPr>
        <w:t>2</w:t>
      </w:r>
      <w:r w:rsidRPr="001E7F4E">
        <w:rPr>
          <w:rFonts w:ascii="Times New Roman" w:hAnsi="Times New Roman"/>
          <w:color w:val="000000"/>
          <w:sz w:val="24"/>
          <w:szCs w:val="24"/>
        </w:rPr>
        <w:t>,</w:t>
      </w:r>
      <w:r w:rsidRPr="001E7F4E">
        <w:rPr>
          <w:rFonts w:ascii="Times New Roman" w:hAnsi="Times New Roman"/>
          <w:sz w:val="24"/>
          <w:szCs w:val="24"/>
        </w:rPr>
        <w:t xml:space="preserve"> образуется путем перераспределения земельного участка с кадастровым номером 02:47:040305:104</w:t>
      </w:r>
      <w:r w:rsidRPr="001E7F4E">
        <w:rPr>
          <w:rFonts w:ascii="Times New Roman" w:hAnsi="Times New Roman"/>
          <w:color w:val="000000"/>
          <w:sz w:val="24"/>
          <w:szCs w:val="24"/>
        </w:rPr>
        <w:t xml:space="preserve"> площадью – </w:t>
      </w:r>
      <w:r w:rsidRPr="001E7F4E">
        <w:rPr>
          <w:rFonts w:ascii="Times New Roman" w:hAnsi="Times New Roman"/>
          <w:sz w:val="24"/>
          <w:szCs w:val="24"/>
        </w:rPr>
        <w:t>17 930 м</w:t>
      </w:r>
      <w:r w:rsidRPr="001E7F4E">
        <w:rPr>
          <w:rFonts w:ascii="Times New Roman" w:hAnsi="Times New Roman"/>
          <w:sz w:val="24"/>
          <w:szCs w:val="24"/>
          <w:vertAlign w:val="superscript"/>
        </w:rPr>
        <w:t>2</w:t>
      </w:r>
      <w:r w:rsidRPr="001E7F4E">
        <w:rPr>
          <w:rFonts w:ascii="Times New Roman" w:hAnsi="Times New Roman"/>
          <w:color w:val="000000"/>
          <w:sz w:val="24"/>
          <w:szCs w:val="24"/>
        </w:rPr>
        <w:t>кв.м., в собственности с</w:t>
      </w:r>
      <w:r w:rsidRPr="001E7F4E">
        <w:rPr>
          <w:rFonts w:ascii="Times New Roman" w:hAnsi="Times New Roman"/>
          <w:sz w:val="24"/>
          <w:szCs w:val="24"/>
          <w:lang w:eastAsia="ru-RU"/>
        </w:rPr>
        <w:t xml:space="preserve">ельского поселение Дмитриевский сельсовет муниципального района Уфимский район Республики Башкортостан </w:t>
      </w:r>
      <w:r w:rsidRPr="001E7F4E">
        <w:rPr>
          <w:rFonts w:ascii="Times New Roman" w:hAnsi="Times New Roman"/>
          <w:color w:val="000000"/>
          <w:sz w:val="24"/>
          <w:szCs w:val="24"/>
        </w:rPr>
        <w:t xml:space="preserve">и </w:t>
      </w:r>
      <w:r w:rsidRPr="001E7F4E">
        <w:rPr>
          <w:rFonts w:ascii="Times New Roman" w:hAnsi="Times New Roman"/>
          <w:sz w:val="24"/>
          <w:szCs w:val="24"/>
        </w:rPr>
        <w:t>земель собственность на которые не разграничена</w:t>
      </w:r>
      <w:r w:rsidR="0051209A">
        <w:rPr>
          <w:rFonts w:ascii="Times New Roman" w:hAnsi="Times New Roman"/>
          <w:sz w:val="24"/>
          <w:szCs w:val="24"/>
        </w:rPr>
        <w:t>,</w:t>
      </w:r>
      <w:r w:rsidRPr="001E7F4E">
        <w:rPr>
          <w:rFonts w:ascii="Times New Roman" w:hAnsi="Times New Roman"/>
          <w:sz w:val="24"/>
          <w:szCs w:val="24"/>
        </w:rPr>
        <w:t xml:space="preserve"> в кадастровом квартале 02:47:040305, </w:t>
      </w:r>
      <w:r w:rsidRPr="001E7F4E">
        <w:rPr>
          <w:rFonts w:ascii="Times New Roman" w:hAnsi="Times New Roman"/>
          <w:color w:val="000000"/>
          <w:sz w:val="24"/>
          <w:szCs w:val="24"/>
        </w:rPr>
        <w:t xml:space="preserve">категория земель – земли населенных пунктов. </w:t>
      </w:r>
    </w:p>
    <w:p w14:paraId="716FD784" w14:textId="77777777" w:rsidR="001E7F4E" w:rsidRPr="001E7F4E" w:rsidRDefault="001E7F4E" w:rsidP="001E7F4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highlight w:val="yellow"/>
        </w:rPr>
      </w:pPr>
      <w:r w:rsidRPr="001E7F4E">
        <w:rPr>
          <w:rFonts w:ascii="Times New Roman" w:hAnsi="Times New Roman"/>
          <w:color w:val="000000"/>
          <w:sz w:val="24"/>
          <w:szCs w:val="24"/>
        </w:rPr>
        <w:t xml:space="preserve">Образуемый земельный участок </w:t>
      </w:r>
      <w:proofErr w:type="gramStart"/>
      <w:r w:rsidRPr="001E7F4E">
        <w:rPr>
          <w:rFonts w:ascii="Times New Roman" w:hAnsi="Times New Roman"/>
          <w:sz w:val="24"/>
          <w:szCs w:val="24"/>
        </w:rPr>
        <w:t>02:47:040305:ЗУ</w:t>
      </w:r>
      <w:proofErr w:type="gramEnd"/>
      <w:r w:rsidRPr="001E7F4E">
        <w:rPr>
          <w:rFonts w:ascii="Times New Roman" w:hAnsi="Times New Roman"/>
          <w:sz w:val="24"/>
          <w:szCs w:val="24"/>
        </w:rPr>
        <w:t>1</w:t>
      </w:r>
      <w:r w:rsidRPr="001E7F4E">
        <w:rPr>
          <w:rFonts w:ascii="Times New Roman" w:hAnsi="Times New Roman"/>
          <w:color w:val="000000"/>
          <w:sz w:val="24"/>
          <w:szCs w:val="24"/>
        </w:rPr>
        <w:t xml:space="preserve"> расположен в кадастровом квартале 02:47:040305, </w:t>
      </w:r>
      <w:r w:rsidRPr="001E7F4E">
        <w:rPr>
          <w:rFonts w:ascii="Times New Roman" w:hAnsi="Times New Roman"/>
          <w:sz w:val="24"/>
          <w:szCs w:val="24"/>
        </w:rPr>
        <w:t>в общественно-деловой зоне «</w:t>
      </w:r>
      <w:r w:rsidRPr="001E7F4E">
        <w:rPr>
          <w:rFonts w:ascii="Times New Roman" w:hAnsi="Times New Roman"/>
          <w:b/>
          <w:bCs/>
          <w:sz w:val="24"/>
          <w:szCs w:val="24"/>
        </w:rPr>
        <w:t xml:space="preserve">ОД». </w:t>
      </w:r>
      <w:r w:rsidRPr="001E7F4E">
        <w:rPr>
          <w:rFonts w:ascii="Times New Roman" w:hAnsi="Times New Roman"/>
          <w:color w:val="000000"/>
          <w:sz w:val="24"/>
          <w:szCs w:val="24"/>
        </w:rPr>
        <w:t>Вид разрешенного использования</w:t>
      </w:r>
      <w:r w:rsidRPr="001E7F4E">
        <w:rPr>
          <w:rFonts w:ascii="Times New Roman" w:hAnsi="Times New Roman"/>
          <w:sz w:val="24"/>
          <w:szCs w:val="24"/>
        </w:rPr>
        <w:t xml:space="preserve"> в соответствии с Правилами землепользования и застройки сельского поселения Дмитриевский сельсовет муниципального района Уфимский район Республики Башкортостан, утвержденными Решением Совета сельского поселения Дмитриевский сельсовет муниципального района Уфимский район Республики Башкортостан от 02.02.2023 №</w:t>
      </w:r>
      <w:r w:rsidRPr="001E7F4E">
        <w:rPr>
          <w:rFonts w:ascii="Times New Roman" w:hAnsi="Times New Roman"/>
          <w:sz w:val="24"/>
          <w:szCs w:val="24"/>
          <w:lang w:val="en-US"/>
        </w:rPr>
        <w:t> </w:t>
      </w:r>
      <w:r w:rsidRPr="001E7F4E">
        <w:rPr>
          <w:rFonts w:ascii="Times New Roman" w:hAnsi="Times New Roman"/>
          <w:sz w:val="24"/>
          <w:szCs w:val="24"/>
        </w:rPr>
        <w:t>223 – «</w:t>
      </w:r>
      <w:r w:rsidRPr="001E7F4E">
        <w:rPr>
          <w:rFonts w:ascii="Times New Roman" w:hAnsi="Times New Roman"/>
          <w:color w:val="000000"/>
          <w:sz w:val="24"/>
          <w:szCs w:val="24"/>
          <w:shd w:val="clear" w:color="auto" w:fill="F8F9FA"/>
        </w:rPr>
        <w:t>Спорт</w:t>
      </w:r>
      <w:r w:rsidRPr="001E7F4E">
        <w:rPr>
          <w:rFonts w:ascii="Times New Roman" w:hAnsi="Times New Roman"/>
          <w:color w:val="000000"/>
          <w:sz w:val="24"/>
          <w:szCs w:val="24"/>
        </w:rPr>
        <w:t xml:space="preserve">». </w:t>
      </w:r>
    </w:p>
    <w:p w14:paraId="6AABD72B" w14:textId="77777777" w:rsidR="001E7F4E" w:rsidRPr="001E7F4E" w:rsidRDefault="001E7F4E" w:rsidP="001E7F4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7F4E">
        <w:rPr>
          <w:rFonts w:ascii="Times New Roman" w:hAnsi="Times New Roman"/>
          <w:color w:val="000000"/>
          <w:sz w:val="24"/>
          <w:szCs w:val="24"/>
        </w:rPr>
        <w:t xml:space="preserve">Доступ к образуемому земельному участку </w:t>
      </w:r>
      <w:proofErr w:type="gramStart"/>
      <w:r w:rsidRPr="001E7F4E">
        <w:rPr>
          <w:rFonts w:ascii="Times New Roman" w:hAnsi="Times New Roman"/>
          <w:sz w:val="24"/>
          <w:szCs w:val="24"/>
        </w:rPr>
        <w:t>02:47:040305:ЗУ</w:t>
      </w:r>
      <w:proofErr w:type="gramEnd"/>
      <w:r w:rsidRPr="001E7F4E">
        <w:rPr>
          <w:rFonts w:ascii="Times New Roman" w:hAnsi="Times New Roman"/>
          <w:sz w:val="24"/>
          <w:szCs w:val="24"/>
        </w:rPr>
        <w:t xml:space="preserve">1 будет обеспечен посредством </w:t>
      </w:r>
      <w:r w:rsidRPr="001E7F4E">
        <w:rPr>
          <w:rFonts w:ascii="Times New Roman" w:hAnsi="Times New Roman"/>
          <w:color w:val="000000"/>
          <w:sz w:val="24"/>
          <w:szCs w:val="24"/>
        </w:rPr>
        <w:t xml:space="preserve">земельных участков </w:t>
      </w:r>
      <w:r w:rsidRPr="001E7F4E">
        <w:rPr>
          <w:rFonts w:ascii="Times New Roman" w:hAnsi="Times New Roman"/>
          <w:sz w:val="24"/>
          <w:szCs w:val="24"/>
        </w:rPr>
        <w:t>общего пользования.</w:t>
      </w:r>
    </w:p>
    <w:p w14:paraId="5D6A6A5B" w14:textId="77777777" w:rsidR="001E7F4E" w:rsidRPr="001E7F4E" w:rsidRDefault="001E7F4E" w:rsidP="001E7F4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E7F4E">
        <w:rPr>
          <w:rFonts w:ascii="Times New Roman" w:hAnsi="Times New Roman"/>
          <w:color w:val="000000"/>
          <w:sz w:val="24"/>
          <w:szCs w:val="24"/>
        </w:rPr>
        <w:t>Земельный участок, сформирован настоящим проектом, определен для оформления в соответствии с требованиями действующего законодательства, после утверждения проекта межевания территории.</w:t>
      </w:r>
    </w:p>
    <w:p w14:paraId="567F07D0" w14:textId="77777777" w:rsidR="001E7F4E" w:rsidRPr="001E7F4E" w:rsidRDefault="001E7F4E" w:rsidP="001E7F4E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14:paraId="625B9FD6" w14:textId="77777777" w:rsidR="001E7F4E" w:rsidRPr="001E7F4E" w:rsidRDefault="001E7F4E" w:rsidP="001E7F4E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1E7F4E">
        <w:rPr>
          <w:rFonts w:ascii="Times New Roman" w:hAnsi="Times New Roman"/>
          <w:b/>
          <w:sz w:val="24"/>
          <w:szCs w:val="24"/>
        </w:rPr>
        <w:lastRenderedPageBreak/>
        <w:t>3.1 Координаты поворотных точек границ образуемого земельного участка 02:47:</w:t>
      </w:r>
      <w:proofErr w:type="gramStart"/>
      <w:r w:rsidRPr="001E7F4E">
        <w:rPr>
          <w:rFonts w:ascii="Times New Roman" w:hAnsi="Times New Roman"/>
          <w:b/>
          <w:sz w:val="24"/>
          <w:szCs w:val="24"/>
        </w:rPr>
        <w:t>040305:ЗУ</w:t>
      </w:r>
      <w:proofErr w:type="gramEnd"/>
      <w:r w:rsidRPr="001E7F4E">
        <w:rPr>
          <w:rFonts w:ascii="Times New Roman" w:hAnsi="Times New Roman"/>
          <w:b/>
          <w:sz w:val="24"/>
          <w:szCs w:val="24"/>
        </w:rPr>
        <w:t xml:space="preserve">1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Pr="001E7F4E">
        <w:rPr>
          <w:rFonts w:ascii="Times New Roman" w:hAnsi="Times New Roman"/>
          <w:sz w:val="24"/>
          <w:szCs w:val="24"/>
        </w:rPr>
        <w:t>Таблица 1</w:t>
      </w:r>
    </w:p>
    <w:tbl>
      <w:tblPr>
        <w:tblW w:w="10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E0" w:firstRow="1" w:lastRow="1" w:firstColumn="1" w:lastColumn="0" w:noHBand="0" w:noVBand="1"/>
      </w:tblPr>
      <w:tblGrid>
        <w:gridCol w:w="2944"/>
        <w:gridCol w:w="2683"/>
        <w:gridCol w:w="1000"/>
        <w:gridCol w:w="1686"/>
        <w:gridCol w:w="1826"/>
      </w:tblGrid>
      <w:tr w:rsidR="001E7F4E" w:rsidRPr="001E7F4E" w14:paraId="27BE88FB" w14:textId="77777777" w:rsidTr="00837987">
        <w:trPr>
          <w:trHeight w:val="152"/>
          <w:jc w:val="center"/>
        </w:trPr>
        <w:tc>
          <w:tcPr>
            <w:tcW w:w="2944" w:type="dxa"/>
            <w:vMerge w:val="restart"/>
          </w:tcPr>
          <w:p w14:paraId="700FB67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Условный кадастровый номер образуемого земельного участка</w:t>
            </w:r>
          </w:p>
        </w:tc>
        <w:tc>
          <w:tcPr>
            <w:tcW w:w="2683" w:type="dxa"/>
            <w:vMerge w:val="restart"/>
          </w:tcPr>
          <w:p w14:paraId="25D72E3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Площадь образуемого земельного участка, м</w:t>
            </w:r>
            <w:r w:rsidRPr="001E7F4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00" w:type="dxa"/>
            <w:vMerge w:val="restart"/>
          </w:tcPr>
          <w:p w14:paraId="4B150F7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Номер точки</w:t>
            </w:r>
          </w:p>
        </w:tc>
        <w:tc>
          <w:tcPr>
            <w:tcW w:w="3512" w:type="dxa"/>
            <w:gridSpan w:val="2"/>
          </w:tcPr>
          <w:p w14:paraId="01FED1A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Координаты, м (МСК-02)</w:t>
            </w:r>
          </w:p>
        </w:tc>
      </w:tr>
      <w:tr w:rsidR="001E7F4E" w:rsidRPr="001E7F4E" w14:paraId="009002AE" w14:textId="77777777" w:rsidTr="00837987">
        <w:trPr>
          <w:trHeight w:val="566"/>
          <w:jc w:val="center"/>
        </w:trPr>
        <w:tc>
          <w:tcPr>
            <w:tcW w:w="2944" w:type="dxa"/>
            <w:vMerge/>
          </w:tcPr>
          <w:p w14:paraId="5399C25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vMerge/>
            <w:tcBorders>
              <w:bottom w:val="single" w:sz="4" w:space="0" w:color="auto"/>
            </w:tcBorders>
          </w:tcPr>
          <w:p w14:paraId="4CC0E36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bottom w:val="single" w:sz="4" w:space="0" w:color="auto"/>
            </w:tcBorders>
          </w:tcPr>
          <w:p w14:paraId="1EE022C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14:paraId="17A2457F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26" w:type="dxa"/>
            <w:tcBorders>
              <w:bottom w:val="single" w:sz="4" w:space="0" w:color="auto"/>
            </w:tcBorders>
          </w:tcPr>
          <w:p w14:paraId="4750C48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</w:t>
            </w:r>
          </w:p>
        </w:tc>
      </w:tr>
      <w:tr w:rsidR="001E7F4E" w:rsidRPr="001E7F4E" w14:paraId="4B442B8D" w14:textId="77777777" w:rsidTr="00837987">
        <w:trPr>
          <w:trHeight w:val="250"/>
          <w:jc w:val="center"/>
        </w:trPr>
        <w:tc>
          <w:tcPr>
            <w:tcW w:w="2944" w:type="dxa"/>
            <w:tcBorders>
              <w:right w:val="single" w:sz="4" w:space="0" w:color="auto"/>
            </w:tcBorders>
          </w:tcPr>
          <w:p w14:paraId="2FC370F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02:47:040305:ЗУ</w:t>
            </w:r>
            <w:proofErr w:type="gramEnd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0CC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30980,00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B58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B0B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666809,87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50E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1350110,14</w:t>
            </w:r>
          </w:p>
        </w:tc>
      </w:tr>
      <w:tr w:rsidR="001E7F4E" w:rsidRPr="001E7F4E" w14:paraId="06263423" w14:textId="77777777" w:rsidTr="00837987">
        <w:trPr>
          <w:trHeight w:val="250"/>
          <w:jc w:val="center"/>
        </w:trPr>
        <w:tc>
          <w:tcPr>
            <w:tcW w:w="2944" w:type="dxa"/>
            <w:tcBorders>
              <w:right w:val="single" w:sz="4" w:space="0" w:color="auto"/>
            </w:tcBorders>
          </w:tcPr>
          <w:p w14:paraId="1147947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933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4DA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43EB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666797,51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841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1350131,09</w:t>
            </w:r>
          </w:p>
        </w:tc>
      </w:tr>
      <w:tr w:rsidR="001E7F4E" w:rsidRPr="001E7F4E" w14:paraId="621610B1" w14:textId="77777777" w:rsidTr="00837987">
        <w:trPr>
          <w:trHeight w:val="250"/>
          <w:jc w:val="center"/>
        </w:trPr>
        <w:tc>
          <w:tcPr>
            <w:tcW w:w="2944" w:type="dxa"/>
            <w:tcBorders>
              <w:right w:val="single" w:sz="4" w:space="0" w:color="auto"/>
            </w:tcBorders>
          </w:tcPr>
          <w:p w14:paraId="02AAC4A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45B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1BF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7A1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666857,42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7FA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1350307,27</w:t>
            </w:r>
          </w:p>
        </w:tc>
      </w:tr>
      <w:tr w:rsidR="001E7F4E" w:rsidRPr="001E7F4E" w14:paraId="74075E08" w14:textId="77777777" w:rsidTr="00837987">
        <w:trPr>
          <w:trHeight w:val="250"/>
          <w:jc w:val="center"/>
        </w:trPr>
        <w:tc>
          <w:tcPr>
            <w:tcW w:w="2944" w:type="dxa"/>
            <w:tcBorders>
              <w:right w:val="single" w:sz="4" w:space="0" w:color="auto"/>
            </w:tcBorders>
          </w:tcPr>
          <w:p w14:paraId="038B4D3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F49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6AB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DAF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666885,60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834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1350322,43</w:t>
            </w:r>
          </w:p>
        </w:tc>
      </w:tr>
      <w:tr w:rsidR="001E7F4E" w:rsidRPr="001E7F4E" w14:paraId="495C45B1" w14:textId="77777777" w:rsidTr="00837987">
        <w:trPr>
          <w:trHeight w:val="250"/>
          <w:jc w:val="center"/>
        </w:trPr>
        <w:tc>
          <w:tcPr>
            <w:tcW w:w="2944" w:type="dxa"/>
            <w:tcBorders>
              <w:right w:val="single" w:sz="4" w:space="0" w:color="auto"/>
            </w:tcBorders>
          </w:tcPr>
          <w:p w14:paraId="59AF4EAF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6EF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F8F9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2F0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666949,77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49A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1350203,14</w:t>
            </w:r>
          </w:p>
        </w:tc>
      </w:tr>
      <w:tr w:rsidR="001E7F4E" w:rsidRPr="001E7F4E" w14:paraId="7295B047" w14:textId="77777777" w:rsidTr="00837987">
        <w:trPr>
          <w:trHeight w:val="250"/>
          <w:jc w:val="center"/>
        </w:trPr>
        <w:tc>
          <w:tcPr>
            <w:tcW w:w="2944" w:type="dxa"/>
            <w:tcBorders>
              <w:right w:val="single" w:sz="4" w:space="0" w:color="auto"/>
            </w:tcBorders>
          </w:tcPr>
          <w:p w14:paraId="73EA7AF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D2D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25E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7BB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667002,92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C85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1350110,28</w:t>
            </w:r>
          </w:p>
        </w:tc>
      </w:tr>
      <w:tr w:rsidR="001E7F4E" w:rsidRPr="001E7F4E" w14:paraId="46AF6FFA" w14:textId="77777777" w:rsidTr="00837987">
        <w:trPr>
          <w:trHeight w:val="250"/>
          <w:jc w:val="center"/>
        </w:trPr>
        <w:tc>
          <w:tcPr>
            <w:tcW w:w="2944" w:type="dxa"/>
            <w:tcBorders>
              <w:right w:val="single" w:sz="4" w:space="0" w:color="auto"/>
            </w:tcBorders>
          </w:tcPr>
          <w:p w14:paraId="7398808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110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577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2C9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666934,61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B90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1350078,68</w:t>
            </w:r>
          </w:p>
        </w:tc>
      </w:tr>
      <w:tr w:rsidR="001E7F4E" w:rsidRPr="001E7F4E" w14:paraId="6FBA7AA7" w14:textId="77777777" w:rsidTr="00837987">
        <w:trPr>
          <w:trHeight w:val="250"/>
          <w:jc w:val="center"/>
        </w:trPr>
        <w:tc>
          <w:tcPr>
            <w:tcW w:w="2944" w:type="dxa"/>
            <w:tcBorders>
              <w:right w:val="single" w:sz="4" w:space="0" w:color="auto"/>
            </w:tcBorders>
          </w:tcPr>
          <w:p w14:paraId="53679E4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70D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8D5A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309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666933,42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472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1350080,95</w:t>
            </w:r>
          </w:p>
        </w:tc>
      </w:tr>
      <w:tr w:rsidR="001E7F4E" w:rsidRPr="001E7F4E" w14:paraId="4283779C" w14:textId="77777777" w:rsidTr="00837987">
        <w:trPr>
          <w:trHeight w:val="250"/>
          <w:jc w:val="center"/>
        </w:trPr>
        <w:tc>
          <w:tcPr>
            <w:tcW w:w="2944" w:type="dxa"/>
            <w:tcBorders>
              <w:right w:val="single" w:sz="4" w:space="0" w:color="auto"/>
            </w:tcBorders>
          </w:tcPr>
          <w:p w14:paraId="6000455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F69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C13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3ED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666905,78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A2D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1350067,76</w:t>
            </w:r>
          </w:p>
        </w:tc>
      </w:tr>
      <w:tr w:rsidR="001E7F4E" w:rsidRPr="001E7F4E" w14:paraId="2621D2CA" w14:textId="77777777" w:rsidTr="00837987">
        <w:trPr>
          <w:trHeight w:val="250"/>
          <w:jc w:val="center"/>
        </w:trPr>
        <w:tc>
          <w:tcPr>
            <w:tcW w:w="2944" w:type="dxa"/>
            <w:tcBorders>
              <w:right w:val="single" w:sz="4" w:space="0" w:color="auto"/>
            </w:tcBorders>
          </w:tcPr>
          <w:p w14:paraId="48908386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7C1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E14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751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666901,55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45A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1350065,75</w:t>
            </w:r>
          </w:p>
        </w:tc>
      </w:tr>
      <w:tr w:rsidR="001E7F4E" w:rsidRPr="001E7F4E" w14:paraId="5C4118A7" w14:textId="77777777" w:rsidTr="00837987">
        <w:trPr>
          <w:trHeight w:val="250"/>
          <w:jc w:val="center"/>
        </w:trPr>
        <w:tc>
          <w:tcPr>
            <w:tcW w:w="2944" w:type="dxa"/>
            <w:tcBorders>
              <w:right w:val="single" w:sz="4" w:space="0" w:color="auto"/>
            </w:tcBorders>
          </w:tcPr>
          <w:p w14:paraId="7AA04EE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8EC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101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BA7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666852,97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248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1350043,52</w:t>
            </w:r>
          </w:p>
        </w:tc>
      </w:tr>
      <w:tr w:rsidR="001E7F4E" w:rsidRPr="001E7F4E" w14:paraId="281A9495" w14:textId="77777777" w:rsidTr="00837987">
        <w:trPr>
          <w:trHeight w:val="250"/>
          <w:jc w:val="center"/>
        </w:trPr>
        <w:tc>
          <w:tcPr>
            <w:tcW w:w="2944" w:type="dxa"/>
            <w:tcBorders>
              <w:right w:val="single" w:sz="4" w:space="0" w:color="auto"/>
            </w:tcBorders>
          </w:tcPr>
          <w:p w14:paraId="485B99EE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227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20D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B9F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666850,03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1AD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1350042,18</w:t>
            </w:r>
          </w:p>
        </w:tc>
      </w:tr>
      <w:tr w:rsidR="001E7F4E" w:rsidRPr="001E7F4E" w14:paraId="42572D2B" w14:textId="77777777" w:rsidTr="00837987">
        <w:trPr>
          <w:trHeight w:val="250"/>
          <w:jc w:val="center"/>
        </w:trPr>
        <w:tc>
          <w:tcPr>
            <w:tcW w:w="2944" w:type="dxa"/>
            <w:tcBorders>
              <w:right w:val="single" w:sz="4" w:space="0" w:color="auto"/>
            </w:tcBorders>
          </w:tcPr>
          <w:p w14:paraId="1EC2CFE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A39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6C5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292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666848,47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D94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1350044,82</w:t>
            </w:r>
          </w:p>
        </w:tc>
      </w:tr>
      <w:tr w:rsidR="001E7F4E" w:rsidRPr="001E7F4E" w14:paraId="3B206CD7" w14:textId="77777777" w:rsidTr="00837987">
        <w:trPr>
          <w:trHeight w:val="250"/>
          <w:jc w:val="center"/>
        </w:trPr>
        <w:tc>
          <w:tcPr>
            <w:tcW w:w="2944" w:type="dxa"/>
            <w:tcBorders>
              <w:right w:val="single" w:sz="4" w:space="0" w:color="auto"/>
            </w:tcBorders>
          </w:tcPr>
          <w:p w14:paraId="256CA33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36B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C36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4E7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666809,87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BFC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1350110,14</w:t>
            </w:r>
          </w:p>
        </w:tc>
      </w:tr>
    </w:tbl>
    <w:p w14:paraId="65FC3524" w14:textId="77777777" w:rsidR="001E7F4E" w:rsidRPr="001E7F4E" w:rsidRDefault="001E7F4E" w:rsidP="001E7F4E">
      <w:pPr>
        <w:spacing w:after="0"/>
        <w:ind w:firstLine="708"/>
        <w:jc w:val="both"/>
        <w:rPr>
          <w:rFonts w:ascii="Times New Roman" w:hAnsi="Times New Roman"/>
          <w:b/>
          <w:sz w:val="16"/>
          <w:szCs w:val="16"/>
        </w:rPr>
      </w:pPr>
    </w:p>
    <w:p w14:paraId="178F9965" w14:textId="77777777" w:rsidR="001E7F4E" w:rsidRPr="001E7F4E" w:rsidRDefault="001E7F4E" w:rsidP="001E7F4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E7F4E">
        <w:rPr>
          <w:rFonts w:ascii="Times New Roman" w:hAnsi="Times New Roman"/>
          <w:b/>
          <w:sz w:val="24"/>
          <w:szCs w:val="24"/>
        </w:rPr>
        <w:t>4. Координаты поворотных точек границ образуемого частей земельного участка 02:47:</w:t>
      </w:r>
      <w:proofErr w:type="gramStart"/>
      <w:r w:rsidRPr="001E7F4E">
        <w:rPr>
          <w:rFonts w:ascii="Times New Roman" w:hAnsi="Times New Roman"/>
          <w:b/>
          <w:sz w:val="24"/>
          <w:szCs w:val="24"/>
        </w:rPr>
        <w:t>040305:ЗУ</w:t>
      </w:r>
      <w:proofErr w:type="gramEnd"/>
      <w:r w:rsidRPr="001E7F4E">
        <w:rPr>
          <w:rFonts w:ascii="Times New Roman" w:hAnsi="Times New Roman"/>
          <w:b/>
          <w:sz w:val="24"/>
          <w:szCs w:val="24"/>
        </w:rPr>
        <w:t>1</w:t>
      </w:r>
      <w:r w:rsidRPr="001E7F4E">
        <w:rPr>
          <w:rFonts w:ascii="Times New Roman" w:hAnsi="Times New Roman"/>
          <w:sz w:val="24"/>
          <w:szCs w:val="24"/>
        </w:rPr>
        <w:t xml:space="preserve">   </w:t>
      </w:r>
    </w:p>
    <w:p w14:paraId="7AFC8012" w14:textId="77777777" w:rsidR="001E7F4E" w:rsidRPr="001E7F4E" w:rsidRDefault="001E7F4E" w:rsidP="001E7F4E">
      <w:pPr>
        <w:spacing w:after="0"/>
        <w:ind w:firstLine="708"/>
        <w:jc w:val="both"/>
        <w:rPr>
          <w:rFonts w:ascii="Times New Roman" w:hAnsi="Times New Roman"/>
          <w:sz w:val="16"/>
          <w:szCs w:val="16"/>
        </w:rPr>
      </w:pPr>
    </w:p>
    <w:p w14:paraId="43CA1E36" w14:textId="77777777" w:rsidR="001E7F4E" w:rsidRPr="001E7F4E" w:rsidRDefault="001E7F4E" w:rsidP="001E7F4E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E7F4E">
        <w:rPr>
          <w:rFonts w:ascii="Times New Roman" w:hAnsi="Times New Roman"/>
          <w:bCs/>
          <w:sz w:val="24"/>
          <w:szCs w:val="24"/>
        </w:rPr>
        <w:t>4.1 Координаты поворотных точек границ образуемой части земельного участка 02:47:</w:t>
      </w:r>
      <w:proofErr w:type="gramStart"/>
      <w:r w:rsidRPr="001E7F4E">
        <w:rPr>
          <w:rFonts w:ascii="Times New Roman" w:hAnsi="Times New Roman"/>
          <w:bCs/>
          <w:sz w:val="24"/>
          <w:szCs w:val="24"/>
        </w:rPr>
        <w:t>040305:ЗУ</w:t>
      </w:r>
      <w:proofErr w:type="gramEnd"/>
      <w:r w:rsidRPr="001E7F4E">
        <w:rPr>
          <w:rFonts w:ascii="Times New Roman" w:hAnsi="Times New Roman"/>
          <w:bCs/>
          <w:sz w:val="24"/>
          <w:szCs w:val="24"/>
        </w:rPr>
        <w:t>1/Чзу1      ( Канализация)</w:t>
      </w:r>
      <w:r>
        <w:rPr>
          <w:rFonts w:ascii="Times New Roman" w:hAnsi="Times New Roman"/>
          <w:bCs/>
          <w:sz w:val="24"/>
          <w:szCs w:val="24"/>
        </w:rPr>
        <w:t xml:space="preserve">       </w:t>
      </w:r>
      <w:r w:rsidRPr="001E7F4E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1E7F4E">
        <w:rPr>
          <w:rFonts w:ascii="Times New Roman" w:hAnsi="Times New Roman"/>
          <w:sz w:val="24"/>
          <w:szCs w:val="24"/>
        </w:rPr>
        <w:t>Таблица 2</w:t>
      </w:r>
    </w:p>
    <w:tbl>
      <w:tblPr>
        <w:tblW w:w="10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E0" w:firstRow="1" w:lastRow="1" w:firstColumn="1" w:lastColumn="0" w:noHBand="0" w:noVBand="1"/>
      </w:tblPr>
      <w:tblGrid>
        <w:gridCol w:w="3066"/>
        <w:gridCol w:w="2561"/>
        <w:gridCol w:w="1000"/>
        <w:gridCol w:w="1686"/>
        <w:gridCol w:w="1826"/>
      </w:tblGrid>
      <w:tr w:rsidR="001E7F4E" w:rsidRPr="001E7F4E" w14:paraId="6121B1E8" w14:textId="77777777" w:rsidTr="00837987">
        <w:trPr>
          <w:trHeight w:val="317"/>
          <w:jc w:val="center"/>
        </w:trPr>
        <w:tc>
          <w:tcPr>
            <w:tcW w:w="3066" w:type="dxa"/>
            <w:vMerge w:val="restart"/>
          </w:tcPr>
          <w:p w14:paraId="3BF5D83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Условный кадастровый номер образуемой части земельного участка</w:t>
            </w:r>
          </w:p>
        </w:tc>
        <w:tc>
          <w:tcPr>
            <w:tcW w:w="2561" w:type="dxa"/>
            <w:vMerge w:val="restart"/>
          </w:tcPr>
          <w:p w14:paraId="617433E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Площадь образуемой части земельного участка, м</w:t>
            </w:r>
            <w:r w:rsidRPr="001E7F4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00" w:type="dxa"/>
            <w:vMerge w:val="restart"/>
          </w:tcPr>
          <w:p w14:paraId="41F73BA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Номер точки</w:t>
            </w:r>
          </w:p>
        </w:tc>
        <w:tc>
          <w:tcPr>
            <w:tcW w:w="3512" w:type="dxa"/>
            <w:gridSpan w:val="2"/>
          </w:tcPr>
          <w:p w14:paraId="44B7FAE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Координаты, м (МСК-02)</w:t>
            </w:r>
          </w:p>
        </w:tc>
      </w:tr>
      <w:tr w:rsidR="001E7F4E" w:rsidRPr="001E7F4E" w14:paraId="687632E2" w14:textId="77777777" w:rsidTr="00837987">
        <w:trPr>
          <w:trHeight w:val="566"/>
          <w:jc w:val="center"/>
        </w:trPr>
        <w:tc>
          <w:tcPr>
            <w:tcW w:w="3066" w:type="dxa"/>
            <w:vMerge/>
          </w:tcPr>
          <w:p w14:paraId="64B2F56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4" w:space="0" w:color="auto"/>
            </w:tcBorders>
          </w:tcPr>
          <w:p w14:paraId="407CA43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bottom w:val="single" w:sz="4" w:space="0" w:color="auto"/>
            </w:tcBorders>
          </w:tcPr>
          <w:p w14:paraId="08B4B63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14:paraId="17BFF6F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26" w:type="dxa"/>
            <w:tcBorders>
              <w:bottom w:val="single" w:sz="4" w:space="0" w:color="auto"/>
            </w:tcBorders>
          </w:tcPr>
          <w:p w14:paraId="3A72FD8F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</w:t>
            </w:r>
          </w:p>
        </w:tc>
      </w:tr>
      <w:tr w:rsidR="001E7F4E" w:rsidRPr="001E7F4E" w14:paraId="2E38F04C" w14:textId="77777777" w:rsidTr="00837987">
        <w:trPr>
          <w:trHeight w:val="151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198B037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02:47:040305:ЗУ</w:t>
            </w:r>
            <w:proofErr w:type="gramEnd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1/Чзу1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926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3290,0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C53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F7F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666891,4489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C96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1350265,1438</w:t>
            </w:r>
          </w:p>
        </w:tc>
      </w:tr>
      <w:tr w:rsidR="001E7F4E" w:rsidRPr="001E7F4E" w14:paraId="7435BEA7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59676DD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05C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749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C80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666890,9082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E34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1350268,6487</w:t>
            </w:r>
          </w:p>
        </w:tc>
      </w:tr>
      <w:tr w:rsidR="001E7F4E" w:rsidRPr="001E7F4E" w14:paraId="606D0451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4CDFF38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047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5BC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395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666893,0758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7F5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1350271,8025</w:t>
            </w:r>
          </w:p>
        </w:tc>
      </w:tr>
      <w:tr w:rsidR="001E7F4E" w:rsidRPr="001E7F4E" w14:paraId="5ED03503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514B729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CD0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214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359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666905,1775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480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1350279,6611</w:t>
            </w:r>
          </w:p>
        </w:tc>
      </w:tr>
      <w:tr w:rsidR="001E7F4E" w:rsidRPr="001E7F4E" w14:paraId="301C75B2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48EAE98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FCC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0B3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0496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666908,1770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90D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1350280,4600</w:t>
            </w:r>
          </w:p>
        </w:tc>
      </w:tr>
      <w:tr w:rsidR="001E7F4E" w:rsidRPr="001E7F4E" w14:paraId="0E6D91F4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4EDC0A5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EC9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660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10D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666949,7700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4E0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1350203,1400</w:t>
            </w:r>
          </w:p>
        </w:tc>
      </w:tr>
      <w:tr w:rsidR="001E7F4E" w:rsidRPr="001E7F4E" w14:paraId="5B08BE34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1C84F996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AEF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C11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C81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667002,9200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4AE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1350110,2800</w:t>
            </w:r>
          </w:p>
        </w:tc>
      </w:tr>
      <w:tr w:rsidR="001E7F4E" w:rsidRPr="001E7F4E" w14:paraId="497A7BBE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975C5A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8B2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278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01E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666998,9979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5DB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1350108,4656</w:t>
            </w:r>
          </w:p>
        </w:tc>
      </w:tr>
      <w:tr w:rsidR="001E7F4E" w:rsidRPr="001E7F4E" w14:paraId="735BB0CA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AE9F35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A60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ED9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25A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666988,0617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696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1350127,8136</w:t>
            </w:r>
          </w:p>
        </w:tc>
      </w:tr>
      <w:tr w:rsidR="001E7F4E" w:rsidRPr="001E7F4E" w14:paraId="352EE3E8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1F9A38E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078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70B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AA7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666985,3544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7C5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1350119,7747</w:t>
            </w:r>
          </w:p>
        </w:tc>
      </w:tr>
      <w:tr w:rsidR="001E7F4E" w:rsidRPr="001E7F4E" w14:paraId="33B37298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2EA0E0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043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B99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19F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666993,5010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19F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1350105,9228</w:t>
            </w:r>
          </w:p>
        </w:tc>
      </w:tr>
      <w:tr w:rsidR="001E7F4E" w:rsidRPr="001E7F4E" w14:paraId="1CE450B1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063FF99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74E4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EE2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2BA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666984,3810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59F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1350101,7039</w:t>
            </w:r>
          </w:p>
        </w:tc>
      </w:tr>
      <w:tr w:rsidR="001E7F4E" w:rsidRPr="001E7F4E" w14:paraId="4EEEA6CC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DF868B8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538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3A0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681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666980,3067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787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1350108,6316</w:t>
            </w:r>
          </w:p>
        </w:tc>
      </w:tr>
      <w:tr w:rsidR="001E7F4E" w:rsidRPr="001E7F4E" w14:paraId="172E7883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481C3D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DFE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8D3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103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666974,6265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CFA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1350097,1915</w:t>
            </w:r>
          </w:p>
        </w:tc>
      </w:tr>
      <w:tr w:rsidR="001E7F4E" w:rsidRPr="001E7F4E" w14:paraId="3646B05A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CD2059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6C8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7E8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771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666960,1328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342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1350090,4868</w:t>
            </w:r>
          </w:p>
        </w:tc>
      </w:tr>
      <w:tr w:rsidR="001E7F4E" w:rsidRPr="001E7F4E" w14:paraId="7C921EEB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50E848C8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038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7C2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0A6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666974,2827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207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1350118,9856</w:t>
            </w:r>
          </w:p>
        </w:tc>
      </w:tr>
      <w:tr w:rsidR="001E7F4E" w:rsidRPr="001E7F4E" w14:paraId="05768D79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0CB9107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58B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E96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D3F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666891,4489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5F2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1350265,1438</w:t>
            </w:r>
          </w:p>
        </w:tc>
      </w:tr>
      <w:tr w:rsidR="001E7F4E" w:rsidRPr="001E7F4E" w14:paraId="28547C3A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01E009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C1E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4F4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464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666902,4698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1D0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1350265,9792</w:t>
            </w:r>
          </w:p>
        </w:tc>
      </w:tr>
      <w:tr w:rsidR="001E7F4E" w:rsidRPr="001E7F4E" w14:paraId="6B3A92E0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4C2E844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7A8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100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33A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666978,7265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C71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1350131,4261</w:t>
            </w:r>
          </w:p>
        </w:tc>
      </w:tr>
      <w:tr w:rsidR="001E7F4E" w:rsidRPr="001E7F4E" w14:paraId="502B8A78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4121986E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93F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788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26D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666981,4380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D93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1350139,4776</w:t>
            </w:r>
          </w:p>
        </w:tc>
      </w:tr>
      <w:tr w:rsidR="001E7F4E" w:rsidRPr="001E7F4E" w14:paraId="54140DBB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16BF5DC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D1B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165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348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666957,3882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4E9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1350180,5417</w:t>
            </w:r>
          </w:p>
        </w:tc>
      </w:tr>
      <w:tr w:rsidR="001E7F4E" w:rsidRPr="001E7F4E" w14:paraId="5763461A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205F9EE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6B0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996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981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666957,1571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AE9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1350180,9858</w:t>
            </w:r>
          </w:p>
        </w:tc>
      </w:tr>
      <w:tr w:rsidR="001E7F4E" w:rsidRPr="001E7F4E" w14:paraId="38219D9E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16852C7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7C9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736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B3C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666956,8718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653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1350181,4236</w:t>
            </w:r>
          </w:p>
        </w:tc>
      </w:tr>
      <w:tr w:rsidR="001E7F4E" w:rsidRPr="001E7F4E" w14:paraId="34839E77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CA882BF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DD1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619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C100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666931,4852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010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1350225,2095</w:t>
            </w:r>
          </w:p>
        </w:tc>
      </w:tr>
      <w:tr w:rsidR="001E7F4E" w:rsidRPr="001E7F4E" w14:paraId="2804E899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86314EC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657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8E3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148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666931,2561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11C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1350225,6547</w:t>
            </w:r>
          </w:p>
        </w:tc>
      </w:tr>
      <w:tr w:rsidR="001E7F4E" w:rsidRPr="001E7F4E" w14:paraId="7DF44C29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5F5C0A7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BC7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C17E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3B5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666930,9697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D38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1350226,0989</w:t>
            </w:r>
          </w:p>
        </w:tc>
      </w:tr>
      <w:tr w:rsidR="001E7F4E" w:rsidRPr="001E7F4E" w14:paraId="3290B264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201ABF9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306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389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AEE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666906,6075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7FE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1350268,6662</w:t>
            </w:r>
          </w:p>
        </w:tc>
      </w:tr>
      <w:tr w:rsidR="001E7F4E" w:rsidRPr="001E7F4E" w14:paraId="162E55D5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418738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F92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063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420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666902,4698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7B5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1350265,9792</w:t>
            </w:r>
          </w:p>
        </w:tc>
      </w:tr>
    </w:tbl>
    <w:p w14:paraId="0A9F79DD" w14:textId="77777777" w:rsidR="001E7F4E" w:rsidRPr="001E7F4E" w:rsidRDefault="001E7F4E" w:rsidP="001E7F4E">
      <w:pPr>
        <w:spacing w:after="0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14:paraId="2312D094" w14:textId="77777777" w:rsidR="001E7F4E" w:rsidRPr="001E7F4E" w:rsidRDefault="001E7F4E" w:rsidP="001E7F4E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E7F4E">
        <w:rPr>
          <w:rFonts w:ascii="Times New Roman" w:hAnsi="Times New Roman"/>
          <w:bCs/>
          <w:sz w:val="24"/>
          <w:szCs w:val="24"/>
        </w:rPr>
        <w:t>4.2 Координаты поворотных точек границ образуемой части земельного участка 02:47:</w:t>
      </w:r>
      <w:proofErr w:type="gramStart"/>
      <w:r w:rsidRPr="001E7F4E">
        <w:rPr>
          <w:rFonts w:ascii="Times New Roman" w:hAnsi="Times New Roman"/>
          <w:bCs/>
          <w:sz w:val="24"/>
          <w:szCs w:val="24"/>
        </w:rPr>
        <w:t>040305:ЗУ</w:t>
      </w:r>
      <w:proofErr w:type="gramEnd"/>
      <w:r w:rsidRPr="001E7F4E">
        <w:rPr>
          <w:rFonts w:ascii="Times New Roman" w:hAnsi="Times New Roman"/>
          <w:bCs/>
          <w:sz w:val="24"/>
          <w:szCs w:val="24"/>
        </w:rPr>
        <w:t>1Чзу2      (ВЛ)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 w:rsidRPr="001E7F4E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1E7F4E">
        <w:rPr>
          <w:rFonts w:ascii="Times New Roman" w:hAnsi="Times New Roman"/>
          <w:sz w:val="24"/>
          <w:szCs w:val="24"/>
        </w:rPr>
        <w:t xml:space="preserve">  Таблица 3</w:t>
      </w:r>
    </w:p>
    <w:tbl>
      <w:tblPr>
        <w:tblW w:w="10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E0" w:firstRow="1" w:lastRow="1" w:firstColumn="1" w:lastColumn="0" w:noHBand="0" w:noVBand="1"/>
      </w:tblPr>
      <w:tblGrid>
        <w:gridCol w:w="3066"/>
        <w:gridCol w:w="2561"/>
        <w:gridCol w:w="1000"/>
        <w:gridCol w:w="1686"/>
        <w:gridCol w:w="1826"/>
      </w:tblGrid>
      <w:tr w:rsidR="001E7F4E" w:rsidRPr="001E7F4E" w14:paraId="47936847" w14:textId="77777777" w:rsidTr="00837987">
        <w:trPr>
          <w:trHeight w:val="152"/>
          <w:jc w:val="center"/>
        </w:trPr>
        <w:tc>
          <w:tcPr>
            <w:tcW w:w="3066" w:type="dxa"/>
            <w:vMerge w:val="restart"/>
          </w:tcPr>
          <w:p w14:paraId="23D8879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Условный кадастровый номер образуемой части земельного участка</w:t>
            </w:r>
          </w:p>
        </w:tc>
        <w:tc>
          <w:tcPr>
            <w:tcW w:w="2561" w:type="dxa"/>
            <w:vMerge w:val="restart"/>
          </w:tcPr>
          <w:p w14:paraId="44D5C2A8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Площадь образуемой части земельного участка, м</w:t>
            </w:r>
            <w:r w:rsidRPr="001E7F4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00" w:type="dxa"/>
            <w:vMerge w:val="restart"/>
          </w:tcPr>
          <w:p w14:paraId="57997FF8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Номер точки</w:t>
            </w:r>
          </w:p>
        </w:tc>
        <w:tc>
          <w:tcPr>
            <w:tcW w:w="3512" w:type="dxa"/>
            <w:gridSpan w:val="2"/>
          </w:tcPr>
          <w:p w14:paraId="36CF3E3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Координаты, м (МСК-02)</w:t>
            </w:r>
          </w:p>
        </w:tc>
      </w:tr>
      <w:tr w:rsidR="001E7F4E" w:rsidRPr="001E7F4E" w14:paraId="37C99A4E" w14:textId="77777777" w:rsidTr="00837987">
        <w:trPr>
          <w:trHeight w:val="566"/>
          <w:jc w:val="center"/>
        </w:trPr>
        <w:tc>
          <w:tcPr>
            <w:tcW w:w="3066" w:type="dxa"/>
            <w:vMerge/>
          </w:tcPr>
          <w:p w14:paraId="7D14358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4" w:space="0" w:color="auto"/>
            </w:tcBorders>
          </w:tcPr>
          <w:p w14:paraId="0B56255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bottom w:val="single" w:sz="4" w:space="0" w:color="auto"/>
            </w:tcBorders>
          </w:tcPr>
          <w:p w14:paraId="02E2E4A8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14:paraId="556AAC0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26" w:type="dxa"/>
            <w:tcBorders>
              <w:bottom w:val="single" w:sz="4" w:space="0" w:color="auto"/>
            </w:tcBorders>
          </w:tcPr>
          <w:p w14:paraId="7856DF8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</w:t>
            </w:r>
          </w:p>
        </w:tc>
      </w:tr>
      <w:tr w:rsidR="001E7F4E" w:rsidRPr="001E7F4E" w14:paraId="4EED3D5A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4C31639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02:47:040305:ЗУ</w:t>
            </w:r>
            <w:proofErr w:type="gramEnd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1/Чзу2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6C67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834,0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991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0DF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666893,3804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D96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1350062,0116</w:t>
            </w:r>
          </w:p>
        </w:tc>
      </w:tr>
      <w:tr w:rsidR="001E7F4E" w:rsidRPr="001E7F4E" w14:paraId="4EC49225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E5785F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B15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670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B2C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666895,3672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EC62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1350068,3169</w:t>
            </w:r>
          </w:p>
        </w:tc>
      </w:tr>
      <w:tr w:rsidR="001E7F4E" w:rsidRPr="001E7F4E" w14:paraId="66136BF0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627765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22A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F62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1B1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666897,7250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352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1350072,2721</w:t>
            </w:r>
          </w:p>
        </w:tc>
      </w:tr>
      <w:tr w:rsidR="001E7F4E" w:rsidRPr="001E7F4E" w14:paraId="5DFBDCBC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1220D4A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6EF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31E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56E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666901,4892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38D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1350074,9243</w:t>
            </w:r>
          </w:p>
        </w:tc>
      </w:tr>
      <w:tr w:rsidR="001E7F4E" w:rsidRPr="001E7F4E" w14:paraId="125FCD61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224FF476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166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53F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049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666951,4352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26C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1350094,9581</w:t>
            </w:r>
          </w:p>
        </w:tc>
      </w:tr>
      <w:tr w:rsidR="001E7F4E" w:rsidRPr="001E7F4E" w14:paraId="71E8EC2C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0056CC5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181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3F8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6BC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666951,6275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42B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1350095,0330</w:t>
            </w:r>
          </w:p>
        </w:tc>
      </w:tr>
      <w:tr w:rsidR="001E7F4E" w:rsidRPr="001E7F4E" w14:paraId="2D10DA2B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0FB94CB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141E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995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8762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666951,8176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893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1350095,1135</w:t>
            </w:r>
          </w:p>
        </w:tc>
      </w:tr>
      <w:tr w:rsidR="001E7F4E" w:rsidRPr="001E7F4E" w14:paraId="7E9373D7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A8E746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193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1FD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D63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666993,0552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D44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1350112,0733</w:t>
            </w:r>
          </w:p>
        </w:tc>
      </w:tr>
      <w:tr w:rsidR="001E7F4E" w:rsidRPr="001E7F4E" w14:paraId="6C5C3396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9D00D5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D356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6E4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39B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666993,3278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E37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1350112,1808</w:t>
            </w:r>
          </w:p>
        </w:tc>
      </w:tr>
      <w:tr w:rsidR="001E7F4E" w:rsidRPr="001E7F4E" w14:paraId="583322F4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2833E10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93C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D32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259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666993,5981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5D25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1350112,2939</w:t>
            </w:r>
          </w:p>
        </w:tc>
      </w:tr>
      <w:tr w:rsidR="001E7F4E" w:rsidRPr="001E7F4E" w14:paraId="02A002C2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CD0D23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7CB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527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7F1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667000,2416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28A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1350114,9595</w:t>
            </w:r>
          </w:p>
        </w:tc>
      </w:tr>
      <w:tr w:rsidR="001E7F4E" w:rsidRPr="001E7F4E" w14:paraId="3261B970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4F968486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DD6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79C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F00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667002,9200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3ED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1350110,2800</w:t>
            </w:r>
          </w:p>
        </w:tc>
      </w:tr>
      <w:tr w:rsidR="001E7F4E" w:rsidRPr="001E7F4E" w14:paraId="14C503EC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A13D6C6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690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4DF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C73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666934,6100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2B3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1350078,6800</w:t>
            </w:r>
          </w:p>
        </w:tc>
      </w:tr>
      <w:tr w:rsidR="001E7F4E" w:rsidRPr="001E7F4E" w14:paraId="1515E1B1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53442E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C34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D3E5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BCD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666933,4200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25C2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1350080,9500</w:t>
            </w:r>
          </w:p>
        </w:tc>
      </w:tr>
      <w:tr w:rsidR="001E7F4E" w:rsidRPr="001E7F4E" w14:paraId="5A2D19D8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03800C8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9C7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2E6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604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666905,7800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D15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1350067,7600</w:t>
            </w:r>
          </w:p>
        </w:tc>
      </w:tr>
      <w:tr w:rsidR="001E7F4E" w:rsidRPr="001E7F4E" w14:paraId="18A034DC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0F45524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58D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DFB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239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666901,5500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9B6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1350065,7500</w:t>
            </w:r>
          </w:p>
        </w:tc>
      </w:tr>
      <w:tr w:rsidR="001E7F4E" w:rsidRPr="001E7F4E" w14:paraId="48D14982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55189F5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522E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8CA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73C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666893,3804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9C9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1350062,0116</w:t>
            </w:r>
          </w:p>
        </w:tc>
      </w:tr>
    </w:tbl>
    <w:p w14:paraId="1FFDCA1C" w14:textId="77777777" w:rsidR="001E7F4E" w:rsidRPr="001E7F4E" w:rsidRDefault="001E7F4E" w:rsidP="001E7F4E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E7F4E">
        <w:rPr>
          <w:rFonts w:ascii="Times New Roman" w:hAnsi="Times New Roman"/>
          <w:bCs/>
          <w:sz w:val="24"/>
          <w:szCs w:val="24"/>
        </w:rPr>
        <w:t>4.3 Координаты поворотных точек границ образуемой части земельного участка 02:47:</w:t>
      </w:r>
      <w:proofErr w:type="gramStart"/>
      <w:r w:rsidRPr="001E7F4E">
        <w:rPr>
          <w:rFonts w:ascii="Times New Roman" w:hAnsi="Times New Roman"/>
          <w:bCs/>
          <w:sz w:val="24"/>
          <w:szCs w:val="24"/>
        </w:rPr>
        <w:t>040305:ЗУ</w:t>
      </w:r>
      <w:proofErr w:type="gramEnd"/>
      <w:r w:rsidRPr="001E7F4E">
        <w:rPr>
          <w:rFonts w:ascii="Times New Roman" w:hAnsi="Times New Roman"/>
          <w:bCs/>
          <w:sz w:val="24"/>
          <w:szCs w:val="24"/>
        </w:rPr>
        <w:t>1/Чзу3      (ЛЭП)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E7F4E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1E7F4E">
        <w:rPr>
          <w:rFonts w:ascii="Times New Roman" w:hAnsi="Times New Roman"/>
          <w:sz w:val="24"/>
          <w:szCs w:val="24"/>
        </w:rPr>
        <w:t xml:space="preserve">  Таблица 4</w:t>
      </w:r>
    </w:p>
    <w:tbl>
      <w:tblPr>
        <w:tblW w:w="10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E0" w:firstRow="1" w:lastRow="1" w:firstColumn="1" w:lastColumn="0" w:noHBand="0" w:noVBand="1"/>
      </w:tblPr>
      <w:tblGrid>
        <w:gridCol w:w="3066"/>
        <w:gridCol w:w="2561"/>
        <w:gridCol w:w="1000"/>
        <w:gridCol w:w="1686"/>
        <w:gridCol w:w="1826"/>
      </w:tblGrid>
      <w:tr w:rsidR="001E7F4E" w:rsidRPr="001E7F4E" w14:paraId="32FBA7AC" w14:textId="77777777" w:rsidTr="00837987">
        <w:trPr>
          <w:trHeight w:val="152"/>
          <w:jc w:val="center"/>
        </w:trPr>
        <w:tc>
          <w:tcPr>
            <w:tcW w:w="3066" w:type="dxa"/>
            <w:vMerge w:val="restart"/>
          </w:tcPr>
          <w:p w14:paraId="663F4B6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Условный кадастровый номер образуемой части земельного участка</w:t>
            </w:r>
          </w:p>
        </w:tc>
        <w:tc>
          <w:tcPr>
            <w:tcW w:w="2561" w:type="dxa"/>
            <w:vMerge w:val="restart"/>
          </w:tcPr>
          <w:p w14:paraId="253C368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Площадь образуемой части земельного участка, м</w:t>
            </w:r>
            <w:r w:rsidRPr="001E7F4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00" w:type="dxa"/>
            <w:vMerge w:val="restart"/>
          </w:tcPr>
          <w:p w14:paraId="12040ABF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Номер точки</w:t>
            </w:r>
          </w:p>
        </w:tc>
        <w:tc>
          <w:tcPr>
            <w:tcW w:w="3512" w:type="dxa"/>
            <w:gridSpan w:val="2"/>
          </w:tcPr>
          <w:p w14:paraId="401CFBF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Координаты, м (МСК-02)</w:t>
            </w:r>
          </w:p>
        </w:tc>
      </w:tr>
      <w:tr w:rsidR="001E7F4E" w:rsidRPr="001E7F4E" w14:paraId="3D7DF26F" w14:textId="77777777" w:rsidTr="00837987">
        <w:trPr>
          <w:trHeight w:val="566"/>
          <w:jc w:val="center"/>
        </w:trPr>
        <w:tc>
          <w:tcPr>
            <w:tcW w:w="3066" w:type="dxa"/>
            <w:vMerge/>
          </w:tcPr>
          <w:p w14:paraId="7B5C430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4" w:space="0" w:color="auto"/>
            </w:tcBorders>
          </w:tcPr>
          <w:p w14:paraId="1D836F2F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bottom w:val="single" w:sz="4" w:space="0" w:color="auto"/>
            </w:tcBorders>
          </w:tcPr>
          <w:p w14:paraId="564D0E4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14:paraId="6528A59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26" w:type="dxa"/>
            <w:tcBorders>
              <w:bottom w:val="single" w:sz="4" w:space="0" w:color="auto"/>
            </w:tcBorders>
          </w:tcPr>
          <w:p w14:paraId="63653A6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</w:t>
            </w:r>
          </w:p>
        </w:tc>
      </w:tr>
      <w:tr w:rsidR="001E7F4E" w:rsidRPr="001E7F4E" w14:paraId="3A33799B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23CA599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02:47:040305:ЗУ</w:t>
            </w:r>
            <w:proofErr w:type="gramEnd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1/Чзу3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40A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324,0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483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685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666917,1101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6F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1350113,7107</w:t>
            </w:r>
          </w:p>
        </w:tc>
      </w:tr>
      <w:tr w:rsidR="001E7F4E" w:rsidRPr="001E7F4E" w14:paraId="5EBAB81E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3CD086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09C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A6C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F75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666917,0525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A70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1350114,4739</w:t>
            </w:r>
          </w:p>
        </w:tc>
      </w:tr>
      <w:tr w:rsidR="001E7F4E" w:rsidRPr="001E7F4E" w14:paraId="32FCEABF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C364B6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E64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9B5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5F7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666917,5809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A35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1350115,0685</w:t>
            </w:r>
          </w:p>
        </w:tc>
      </w:tr>
      <w:tr w:rsidR="001E7F4E" w:rsidRPr="001E7F4E" w14:paraId="5D2B9791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2BC671A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424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2D6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D9D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666928,7778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6FB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1350120,2748</w:t>
            </w:r>
          </w:p>
        </w:tc>
      </w:tr>
      <w:tr w:rsidR="001E7F4E" w:rsidRPr="001E7F4E" w14:paraId="1DD0DE20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C626D5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906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90C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532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666928,7993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79A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1350120,2845</w:t>
            </w:r>
          </w:p>
        </w:tc>
      </w:tr>
      <w:tr w:rsidR="001E7F4E" w:rsidRPr="001E7F4E" w14:paraId="28F8B9AA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0E63F2C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7B1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D26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0B6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666936,8715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A74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1350123,8092</w:t>
            </w:r>
          </w:p>
        </w:tc>
      </w:tr>
      <w:tr w:rsidR="001E7F4E" w:rsidRPr="001E7F4E" w14:paraId="34906535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8F7800E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75F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9A7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B78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666936,9946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5A6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1350124,2959</w:t>
            </w:r>
          </w:p>
        </w:tc>
      </w:tr>
      <w:tr w:rsidR="001E7F4E" w:rsidRPr="001E7F4E" w14:paraId="3FEF8C18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22876DC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6F1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B29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915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666939,5867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96D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1350125,4277</w:t>
            </w:r>
          </w:p>
        </w:tc>
      </w:tr>
      <w:tr w:rsidR="001E7F4E" w:rsidRPr="001E7F4E" w14:paraId="22E49F60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3DE4916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BF0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9C2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9D9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666940,0273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908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1350125,1872</w:t>
            </w:r>
          </w:p>
        </w:tc>
      </w:tr>
      <w:tr w:rsidR="001E7F4E" w:rsidRPr="001E7F4E" w14:paraId="1DF0EB2B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7C2D8A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448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ED8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F88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666948,4101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64D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1350128,8476</w:t>
            </w:r>
          </w:p>
        </w:tc>
      </w:tr>
      <w:tr w:rsidR="001E7F4E" w:rsidRPr="001E7F4E" w14:paraId="11B354B0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E7AA0A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B37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51D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B55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666958,9067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C93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1350134,1622</w:t>
            </w:r>
          </w:p>
        </w:tc>
      </w:tr>
      <w:tr w:rsidR="001E7F4E" w:rsidRPr="001E7F4E" w14:paraId="616D9C32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27C4AF6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65C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0E1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418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666959,0219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C85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1350134,2117</w:t>
            </w:r>
          </w:p>
        </w:tc>
      </w:tr>
      <w:tr w:rsidR="001E7F4E" w:rsidRPr="001E7F4E" w14:paraId="25549933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450E2306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767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AD6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CB9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666959,5839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454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1350134,4125</w:t>
            </w:r>
          </w:p>
        </w:tc>
      </w:tr>
      <w:tr w:rsidR="001E7F4E" w:rsidRPr="001E7F4E" w14:paraId="01906BD9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985FC4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76A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C15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8DF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666959,7769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D2C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1350134,9762</w:t>
            </w:r>
          </w:p>
        </w:tc>
      </w:tr>
      <w:tr w:rsidR="001E7F4E" w:rsidRPr="001E7F4E" w14:paraId="1510B61B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1C861D0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798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A81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73B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666962,4740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FD6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1350135,8281</w:t>
            </w:r>
          </w:p>
        </w:tc>
      </w:tr>
      <w:tr w:rsidR="001E7F4E" w:rsidRPr="001E7F4E" w14:paraId="4F1D56A5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D26D61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179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7AB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828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666962,8460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92D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1350135,5781</w:t>
            </w:r>
          </w:p>
        </w:tc>
      </w:tr>
      <w:tr w:rsidR="001E7F4E" w:rsidRPr="001E7F4E" w14:paraId="6570EBBF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391C56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F6CA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AAF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E30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666963,4079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3B1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1350135,7789</w:t>
            </w:r>
          </w:p>
        </w:tc>
      </w:tr>
      <w:tr w:rsidR="001E7F4E" w:rsidRPr="001E7F4E" w14:paraId="081B0104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810EB1C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5A2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760D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B7E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666964,0957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0CE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1350135,7735</w:t>
            </w:r>
          </w:p>
        </w:tc>
      </w:tr>
      <w:tr w:rsidR="001E7F4E" w:rsidRPr="001E7F4E" w14:paraId="433EB37C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0F02BD0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E02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28D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60F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666967,3540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531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1350134,5509</w:t>
            </w:r>
          </w:p>
        </w:tc>
      </w:tr>
      <w:tr w:rsidR="001E7F4E" w:rsidRPr="001E7F4E" w14:paraId="2F0AECA7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577867E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CF5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598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4B1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666967,4780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900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1350134,4944</w:t>
            </w:r>
          </w:p>
        </w:tc>
      </w:tr>
      <w:tr w:rsidR="001E7F4E" w:rsidRPr="001E7F4E" w14:paraId="21425FD5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51259E88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956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93F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4F9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666971,1541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19C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1350132,5085</w:t>
            </w:r>
          </w:p>
        </w:tc>
      </w:tr>
      <w:tr w:rsidR="001E7F4E" w:rsidRPr="001E7F4E" w14:paraId="14852BA8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0A63351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5EF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1EB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80F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666971,5317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456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1350132,1508</w:t>
            </w:r>
          </w:p>
        </w:tc>
      </w:tr>
      <w:tr w:rsidR="001E7F4E" w:rsidRPr="001E7F4E" w14:paraId="760D989E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53E8781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DCB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B0C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451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666974,3657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E6C4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1350127,5212</w:t>
            </w:r>
          </w:p>
        </w:tc>
      </w:tr>
      <w:tr w:rsidR="001E7F4E" w:rsidRPr="001E7F4E" w14:paraId="63FC89FE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02A4CCB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C1A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710F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52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666974,4129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D58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1350127,4348</w:t>
            </w:r>
          </w:p>
        </w:tc>
      </w:tr>
      <w:tr w:rsidR="001E7F4E" w:rsidRPr="001E7F4E" w14:paraId="4745247D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A46B43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346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943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9CF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666980,6202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257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1350114,6086</w:t>
            </w:r>
          </w:p>
        </w:tc>
      </w:tr>
      <w:tr w:rsidR="001E7F4E" w:rsidRPr="001E7F4E" w14:paraId="2AC4131E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4295BC9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6C8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67E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5E2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666980,7100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492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1350114,3143</w:t>
            </w:r>
          </w:p>
        </w:tc>
      </w:tr>
      <w:tr w:rsidR="001E7F4E" w:rsidRPr="001E7F4E" w14:paraId="25E47D75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F1E375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E15D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CD8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0B9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666981,4480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29A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1350109,1459</w:t>
            </w:r>
          </w:p>
        </w:tc>
      </w:tr>
      <w:tr w:rsidR="001E7F4E" w:rsidRPr="001E7F4E" w14:paraId="08E03306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49ADC08E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D34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9CB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9D71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666981,3860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946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1350108,6317</w:t>
            </w:r>
          </w:p>
        </w:tc>
      </w:tr>
      <w:tr w:rsidR="001E7F4E" w:rsidRPr="001E7F4E" w14:paraId="62C570BD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1C122D78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289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F41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B18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666979,9451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7A5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1350105,0454</w:t>
            </w:r>
          </w:p>
        </w:tc>
      </w:tr>
      <w:tr w:rsidR="001E7F4E" w:rsidRPr="001E7F4E" w14:paraId="530F986A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4B82E3B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DFC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E2E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9DA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666979,7699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767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1350104,7599</w:t>
            </w:r>
          </w:p>
        </w:tc>
      </w:tr>
      <w:tr w:rsidR="001E7F4E" w:rsidRPr="001E7F4E" w14:paraId="2E6D961C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1856EFC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73E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E06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6CF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666977,3100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48D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1350101,9471</w:t>
            </w:r>
          </w:p>
        </w:tc>
      </w:tr>
      <w:tr w:rsidR="001E7F4E" w:rsidRPr="001E7F4E" w14:paraId="0C6B9183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D246B9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5B4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309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135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666976,9817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A07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1350101,7000</w:t>
            </w:r>
          </w:p>
        </w:tc>
      </w:tr>
      <w:tr w:rsidR="001E7F4E" w:rsidRPr="001E7F4E" w14:paraId="3A377190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15BA079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CE4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552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BCF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666956,6868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170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1350092,1864</w:t>
            </w:r>
          </w:p>
        </w:tc>
      </w:tr>
      <w:tr w:rsidR="001E7F4E" w:rsidRPr="001E7F4E" w14:paraId="6ECDB5DD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C0C6B1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3FF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512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391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666953,5503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DA7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1350090,7160</w:t>
            </w:r>
          </w:p>
        </w:tc>
      </w:tr>
      <w:tr w:rsidR="001E7F4E" w:rsidRPr="001E7F4E" w14:paraId="368313DD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4C6D1EC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47A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308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601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666945,9088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695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1350087,1339</w:t>
            </w:r>
          </w:p>
        </w:tc>
      </w:tr>
      <w:tr w:rsidR="001E7F4E" w:rsidRPr="001E7F4E" w14:paraId="4CE762A3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5D9DE18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9C2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998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9DB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666945,9003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43A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1350087,1300</w:t>
            </w:r>
          </w:p>
        </w:tc>
      </w:tr>
      <w:tr w:rsidR="001E7F4E" w:rsidRPr="001E7F4E" w14:paraId="60DBAB83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3BFD75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F89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D11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D68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666929,7159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4F2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1350079,7275</w:t>
            </w:r>
          </w:p>
        </w:tc>
      </w:tr>
      <w:tr w:rsidR="001E7F4E" w:rsidRPr="001E7F4E" w14:paraId="60A1D6C9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64FB5B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909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937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398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666929,3594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5DED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1350079,0122</w:t>
            </w:r>
          </w:p>
        </w:tc>
      </w:tr>
      <w:tr w:rsidR="001E7F4E" w:rsidRPr="001E7F4E" w14:paraId="081E948D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BB9B55C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6A2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45C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69D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666926,4272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48E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1350077,6130</w:t>
            </w:r>
          </w:p>
        </w:tc>
      </w:tr>
      <w:tr w:rsidR="001E7F4E" w:rsidRPr="001E7F4E" w14:paraId="0AB3DE81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1835A0A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9A7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ACF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C2D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666928,0836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B20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1350080,9360</w:t>
            </w:r>
          </w:p>
        </w:tc>
      </w:tr>
      <w:tr w:rsidR="001E7F4E" w:rsidRPr="001E7F4E" w14:paraId="2540D323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16BC44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4B6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DC2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66B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666928,5627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23D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1350081,3993</w:t>
            </w:r>
          </w:p>
        </w:tc>
      </w:tr>
      <w:tr w:rsidR="001E7F4E" w:rsidRPr="001E7F4E" w14:paraId="4E42A820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42F0AC0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498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101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129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666945,0642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8C6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1350088,9468</w:t>
            </w:r>
          </w:p>
        </w:tc>
      </w:tr>
      <w:tr w:rsidR="001E7F4E" w:rsidRPr="001E7F4E" w14:paraId="6BE019F3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E38BE9F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C24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535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353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666952,4984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DF3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1350092,4318</w:t>
            </w:r>
          </w:p>
        </w:tc>
      </w:tr>
      <w:tr w:rsidR="001E7F4E" w:rsidRPr="001E7F4E" w14:paraId="5B21EC0D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0F50639C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138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73F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AF7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666952,5655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A0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1350093,5656</w:t>
            </w:r>
          </w:p>
        </w:tc>
      </w:tr>
      <w:tr w:rsidR="001E7F4E" w:rsidRPr="001E7F4E" w14:paraId="4F100E25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F698318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F76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E3E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879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666955,1265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525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1350094,7661</w:t>
            </w:r>
          </w:p>
        </w:tc>
      </w:tr>
      <w:tr w:rsidR="001E7F4E" w:rsidRPr="001E7F4E" w14:paraId="3F46D001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5FB930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481D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9FB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344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666956,0409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9C7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1350094,0924</w:t>
            </w:r>
          </w:p>
        </w:tc>
      </w:tr>
      <w:tr w:rsidR="001E7F4E" w:rsidRPr="001E7F4E" w14:paraId="276A3A8C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1AA6833E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A2F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9A9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798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666975,9427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75C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1350103,4218</w:t>
            </w:r>
          </w:p>
        </w:tc>
      </w:tr>
      <w:tr w:rsidR="001E7F4E" w:rsidRPr="001E7F4E" w14:paraId="74D5F206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154CC06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E0B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955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0CE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666978,1526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2C7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1350105,9487</w:t>
            </w:r>
          </w:p>
        </w:tc>
      </w:tr>
      <w:tr w:rsidR="001E7F4E" w:rsidRPr="001E7F4E" w14:paraId="3C6D06A5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4EB2C8B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DE8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32D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52B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666979,4302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5D4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1350109,1286</w:t>
            </w:r>
          </w:p>
        </w:tc>
      </w:tr>
      <w:tr w:rsidR="001E7F4E" w:rsidRPr="001E7F4E" w14:paraId="6B605DF0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DA4B4F8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5D7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9F9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B1F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666978,7521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DEA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1350113,8775</w:t>
            </w:r>
          </w:p>
        </w:tc>
      </w:tr>
      <w:tr w:rsidR="001E7F4E" w:rsidRPr="001E7F4E" w14:paraId="6FA637CD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B00BAC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F7B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69A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7E3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666972,6341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0ED8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1350126,5191</w:t>
            </w:r>
          </w:p>
        </w:tc>
      </w:tr>
      <w:tr w:rsidR="001E7F4E" w:rsidRPr="001E7F4E" w14:paraId="0BF2DEDB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56B79DC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D6B5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708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D4A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666969,9665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426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1350130,8769</w:t>
            </w:r>
          </w:p>
        </w:tc>
      </w:tr>
      <w:tr w:rsidR="001E7F4E" w:rsidRPr="001E7F4E" w14:paraId="4932BAEC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F5C39F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D03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4C4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52F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666966,5875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E45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1350132,7023</w:t>
            </w:r>
          </w:p>
        </w:tc>
      </w:tr>
      <w:tr w:rsidR="001E7F4E" w:rsidRPr="001E7F4E" w14:paraId="458A2F8C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A39C23C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41C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474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4C0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666963,7379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C0C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1350133,7716</w:t>
            </w:r>
          </w:p>
        </w:tc>
      </w:tr>
      <w:tr w:rsidR="001E7F4E" w:rsidRPr="001E7F4E" w14:paraId="4729CA8A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14ED4B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506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F91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56C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666963,9577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A47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1350133,0758</w:t>
            </w:r>
          </w:p>
        </w:tc>
      </w:tr>
      <w:tr w:rsidR="001E7F4E" w:rsidRPr="001E7F4E" w14:paraId="18404C44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294BF16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5A5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098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598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666960,1434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CB8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1350131,8710</w:t>
            </w:r>
          </w:p>
        </w:tc>
      </w:tr>
      <w:tr w:rsidR="001E7F4E" w:rsidRPr="001E7F4E" w14:paraId="2D4F11F4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5BA80D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153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E01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5E3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666959,9681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727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1350132,4260</w:t>
            </w:r>
          </w:p>
        </w:tc>
      </w:tr>
      <w:tr w:rsidR="001E7F4E" w:rsidRPr="001E7F4E" w14:paraId="7CD83638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4D70857F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3A6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05B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186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666959,7541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6E6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1350132,3495</w:t>
            </w:r>
          </w:p>
        </w:tc>
      </w:tr>
      <w:tr w:rsidR="001E7F4E" w:rsidRPr="001E7F4E" w14:paraId="6DF38184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0DA4EE6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497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63F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359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666949,2881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092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1350127,0504</w:t>
            </w:r>
          </w:p>
        </w:tc>
      </w:tr>
      <w:tr w:rsidR="001E7F4E" w:rsidRPr="001E7F4E" w14:paraId="7D52CF78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1BCA44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42D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AA7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5CD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666949,2366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743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1350127,0261</w:t>
            </w:r>
          </w:p>
        </w:tc>
      </w:tr>
      <w:tr w:rsidR="001E7F4E" w:rsidRPr="001E7F4E" w14:paraId="41BF709D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CEE33F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70D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719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037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666941,0826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0D9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1350123,4657</w:t>
            </w:r>
          </w:p>
        </w:tc>
      </w:tr>
      <w:tr w:rsidR="001E7F4E" w:rsidRPr="001E7F4E" w14:paraId="05DFF235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84FFC3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D6B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02E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180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666941,1852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03B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1350123,2309</w:t>
            </w:r>
          </w:p>
        </w:tc>
      </w:tr>
      <w:tr w:rsidR="001E7F4E" w:rsidRPr="001E7F4E" w14:paraId="61D7045F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B5B837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410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A11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1ED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666937,5194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EC7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1350121,6302</w:t>
            </w:r>
          </w:p>
        </w:tc>
      </w:tr>
      <w:tr w:rsidR="001E7F4E" w:rsidRPr="001E7F4E" w14:paraId="18F3D906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10CF9A9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344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61D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3B5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666937,4169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073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1350121,8650</w:t>
            </w:r>
          </w:p>
        </w:tc>
      </w:tr>
      <w:tr w:rsidR="001E7F4E" w:rsidRPr="001E7F4E" w14:paraId="227D0E35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5DD98C8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E11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5812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A5C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666929,6104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EA1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1350118,4563</w:t>
            </w:r>
          </w:p>
        </w:tc>
      </w:tr>
      <w:tr w:rsidR="001E7F4E" w:rsidRPr="001E7F4E" w14:paraId="02BF8A22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3296D45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7D6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FAF4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1E9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666919,3611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B69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1350113,6907</w:t>
            </w:r>
          </w:p>
        </w:tc>
      </w:tr>
      <w:tr w:rsidR="001E7F4E" w:rsidRPr="001E7F4E" w14:paraId="2D5D9559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0922E956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377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11E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D0E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666919,8597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D5D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1350112,7042</w:t>
            </w:r>
          </w:p>
        </w:tc>
      </w:tr>
      <w:tr w:rsidR="001E7F4E" w:rsidRPr="001E7F4E" w14:paraId="678E6769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A37399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5F6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78E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617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666918,0747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B04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1350111,8020</w:t>
            </w:r>
          </w:p>
        </w:tc>
      </w:tr>
      <w:tr w:rsidR="001E7F4E" w:rsidRPr="001E7F4E" w14:paraId="28F81E69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5D221C4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E62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EEF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22A5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666917,1101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C63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1350113,7107</w:t>
            </w:r>
          </w:p>
        </w:tc>
      </w:tr>
    </w:tbl>
    <w:p w14:paraId="51B35EAB" w14:textId="77777777" w:rsidR="001E7F4E" w:rsidRPr="001E7F4E" w:rsidRDefault="001E7F4E" w:rsidP="001E7F4E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14:paraId="6943B5CD" w14:textId="77777777" w:rsidR="001E7F4E" w:rsidRPr="001E7F4E" w:rsidRDefault="001E7F4E" w:rsidP="001E7F4E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E7F4E">
        <w:rPr>
          <w:rFonts w:ascii="Times New Roman" w:hAnsi="Times New Roman"/>
          <w:bCs/>
          <w:sz w:val="24"/>
          <w:szCs w:val="24"/>
        </w:rPr>
        <w:t>4.4 Координаты поворотных точек границ образуемой части земельного участка 02:47:</w:t>
      </w:r>
      <w:proofErr w:type="gramStart"/>
      <w:r w:rsidRPr="001E7F4E">
        <w:rPr>
          <w:rFonts w:ascii="Times New Roman" w:hAnsi="Times New Roman"/>
          <w:bCs/>
          <w:sz w:val="24"/>
          <w:szCs w:val="24"/>
        </w:rPr>
        <w:t>040305:ЗУ</w:t>
      </w:r>
      <w:proofErr w:type="gramEnd"/>
      <w:r w:rsidRPr="001E7F4E">
        <w:rPr>
          <w:rFonts w:ascii="Times New Roman" w:hAnsi="Times New Roman"/>
          <w:bCs/>
          <w:sz w:val="24"/>
          <w:szCs w:val="24"/>
        </w:rPr>
        <w:t>1/Чзу4      (ЛЭП)</w:t>
      </w:r>
      <w:r>
        <w:rPr>
          <w:rFonts w:ascii="Times New Roman" w:hAnsi="Times New Roman"/>
          <w:bCs/>
          <w:sz w:val="24"/>
          <w:szCs w:val="24"/>
        </w:rPr>
        <w:t xml:space="preserve">      </w:t>
      </w:r>
      <w:r w:rsidRPr="001E7F4E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1E7F4E">
        <w:rPr>
          <w:rFonts w:ascii="Times New Roman" w:hAnsi="Times New Roman"/>
          <w:sz w:val="24"/>
          <w:szCs w:val="24"/>
        </w:rPr>
        <w:t xml:space="preserve"> Таблица 5</w:t>
      </w:r>
    </w:p>
    <w:tbl>
      <w:tblPr>
        <w:tblW w:w="10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E0" w:firstRow="1" w:lastRow="1" w:firstColumn="1" w:lastColumn="0" w:noHBand="0" w:noVBand="1"/>
      </w:tblPr>
      <w:tblGrid>
        <w:gridCol w:w="3066"/>
        <w:gridCol w:w="2561"/>
        <w:gridCol w:w="1000"/>
        <w:gridCol w:w="1686"/>
        <w:gridCol w:w="1826"/>
      </w:tblGrid>
      <w:tr w:rsidR="001E7F4E" w:rsidRPr="001E7F4E" w14:paraId="1D654EA9" w14:textId="77777777" w:rsidTr="00837987">
        <w:trPr>
          <w:trHeight w:val="152"/>
          <w:jc w:val="center"/>
        </w:trPr>
        <w:tc>
          <w:tcPr>
            <w:tcW w:w="3066" w:type="dxa"/>
            <w:vMerge w:val="restart"/>
          </w:tcPr>
          <w:p w14:paraId="65A25C6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 xml:space="preserve">Условный кадастровый </w:t>
            </w:r>
            <w:r w:rsidRPr="001E7F4E">
              <w:rPr>
                <w:rFonts w:ascii="Times New Roman" w:hAnsi="Times New Roman"/>
                <w:sz w:val="24"/>
                <w:szCs w:val="24"/>
              </w:rPr>
              <w:lastRenderedPageBreak/>
              <w:t>номер образуемой части земельного участка</w:t>
            </w:r>
          </w:p>
        </w:tc>
        <w:tc>
          <w:tcPr>
            <w:tcW w:w="2561" w:type="dxa"/>
            <w:vMerge w:val="restart"/>
          </w:tcPr>
          <w:p w14:paraId="20BEC61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Площадь образуемой </w:t>
            </w:r>
            <w:r w:rsidRPr="001E7F4E">
              <w:rPr>
                <w:rFonts w:ascii="Times New Roman" w:hAnsi="Times New Roman"/>
                <w:sz w:val="24"/>
                <w:szCs w:val="24"/>
              </w:rPr>
              <w:lastRenderedPageBreak/>
              <w:t>части земельного участка, м</w:t>
            </w:r>
            <w:r w:rsidRPr="001E7F4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00" w:type="dxa"/>
            <w:vMerge w:val="restart"/>
          </w:tcPr>
          <w:p w14:paraId="51C2137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Номер </w:t>
            </w:r>
            <w:r w:rsidRPr="001E7F4E">
              <w:rPr>
                <w:rFonts w:ascii="Times New Roman" w:hAnsi="Times New Roman"/>
                <w:sz w:val="24"/>
                <w:szCs w:val="24"/>
              </w:rPr>
              <w:lastRenderedPageBreak/>
              <w:t>точки</w:t>
            </w:r>
          </w:p>
        </w:tc>
        <w:tc>
          <w:tcPr>
            <w:tcW w:w="3512" w:type="dxa"/>
            <w:gridSpan w:val="2"/>
          </w:tcPr>
          <w:p w14:paraId="1D7144B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lastRenderedPageBreak/>
              <w:t>Координаты, м (МСК-02)</w:t>
            </w:r>
          </w:p>
        </w:tc>
      </w:tr>
      <w:tr w:rsidR="001E7F4E" w:rsidRPr="001E7F4E" w14:paraId="50117877" w14:textId="77777777" w:rsidTr="00837987">
        <w:trPr>
          <w:trHeight w:val="566"/>
          <w:jc w:val="center"/>
        </w:trPr>
        <w:tc>
          <w:tcPr>
            <w:tcW w:w="3066" w:type="dxa"/>
            <w:vMerge/>
          </w:tcPr>
          <w:p w14:paraId="528775BF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4" w:space="0" w:color="auto"/>
            </w:tcBorders>
          </w:tcPr>
          <w:p w14:paraId="31BCFDC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bottom w:val="single" w:sz="4" w:space="0" w:color="auto"/>
            </w:tcBorders>
          </w:tcPr>
          <w:p w14:paraId="3A5F6EA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14:paraId="7A25474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26" w:type="dxa"/>
            <w:tcBorders>
              <w:bottom w:val="single" w:sz="4" w:space="0" w:color="auto"/>
            </w:tcBorders>
          </w:tcPr>
          <w:p w14:paraId="032C284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</w:t>
            </w:r>
          </w:p>
        </w:tc>
      </w:tr>
      <w:tr w:rsidR="001E7F4E" w:rsidRPr="001E7F4E" w14:paraId="4D85182B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49475D2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02:47:040305:ЗУ</w:t>
            </w:r>
            <w:proofErr w:type="gramEnd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1/Чзу4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601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220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173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666903,2539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EEA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1350066,5596</w:t>
            </w:r>
          </w:p>
        </w:tc>
      </w:tr>
      <w:tr w:rsidR="001E7F4E" w:rsidRPr="001E7F4E" w14:paraId="1A3B9A6F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05FCF68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4DE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D37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249D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666903,8957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113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1350067,2307</w:t>
            </w:r>
          </w:p>
        </w:tc>
      </w:tr>
      <w:tr w:rsidR="001E7F4E" w:rsidRPr="001E7F4E" w14:paraId="01B3D1BA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BA0640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046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36B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C6E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666931,8455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FC1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1350085,2810</w:t>
            </w:r>
          </w:p>
        </w:tc>
      </w:tr>
      <w:tr w:rsidR="001E7F4E" w:rsidRPr="001E7F4E" w14:paraId="37240E9D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6A816CD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3F2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254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4603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666933,3513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617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1350085,5561</w:t>
            </w:r>
          </w:p>
        </w:tc>
      </w:tr>
      <w:tr w:rsidR="001E7F4E" w:rsidRPr="001E7F4E" w14:paraId="66745D9D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7D51649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CE09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559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DC3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666934,8857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095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1350083,1801</w:t>
            </w:r>
          </w:p>
        </w:tc>
      </w:tr>
      <w:tr w:rsidR="001E7F4E" w:rsidRPr="001E7F4E" w14:paraId="3CEEB943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19382D2C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C25C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00F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D5E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666934,0155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A2D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1350081,9208</w:t>
            </w:r>
          </w:p>
        </w:tc>
      </w:tr>
      <w:tr w:rsidR="001E7F4E" w:rsidRPr="001E7F4E" w14:paraId="0F31E494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2D4625E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756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996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EC0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666929,9431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43D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1350079,2908</w:t>
            </w:r>
          </w:p>
        </w:tc>
      </w:tr>
      <w:tr w:rsidR="001E7F4E" w:rsidRPr="001E7F4E" w14:paraId="766366BB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081AC83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1C7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46E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791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666905,7800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10A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1350067,7600</w:t>
            </w:r>
          </w:p>
        </w:tc>
      </w:tr>
      <w:tr w:rsidR="001E7F4E" w:rsidRPr="001E7F4E" w14:paraId="6559DF19" w14:textId="77777777" w:rsidTr="00837987">
        <w:trPr>
          <w:trHeight w:val="250"/>
          <w:jc w:val="center"/>
        </w:trPr>
        <w:tc>
          <w:tcPr>
            <w:tcW w:w="3066" w:type="dxa"/>
            <w:tcBorders>
              <w:right w:val="single" w:sz="4" w:space="0" w:color="auto"/>
            </w:tcBorders>
          </w:tcPr>
          <w:p w14:paraId="5E69026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132F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EB0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8C2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666903,2539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D1F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1350066,5596</w:t>
            </w:r>
          </w:p>
        </w:tc>
      </w:tr>
    </w:tbl>
    <w:p w14:paraId="43D0B147" w14:textId="77777777" w:rsidR="001E7F4E" w:rsidRPr="001E7F4E" w:rsidRDefault="001E7F4E" w:rsidP="001E7F4E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14:paraId="382DB98D" w14:textId="77777777" w:rsidR="001E7F4E" w:rsidRPr="001E7F4E" w:rsidRDefault="001E7F4E" w:rsidP="001E7F4E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E7F4E">
        <w:rPr>
          <w:rFonts w:ascii="Times New Roman" w:hAnsi="Times New Roman"/>
          <w:bCs/>
          <w:sz w:val="24"/>
          <w:szCs w:val="24"/>
        </w:rPr>
        <w:t>4.5 Координаты поворотных точек границ образуемой части земельного участка 02:47:</w:t>
      </w:r>
      <w:proofErr w:type="gramStart"/>
      <w:r w:rsidRPr="001E7F4E">
        <w:rPr>
          <w:rFonts w:ascii="Times New Roman" w:hAnsi="Times New Roman"/>
          <w:bCs/>
          <w:sz w:val="24"/>
          <w:szCs w:val="24"/>
        </w:rPr>
        <w:t>040305:ЗУ</w:t>
      </w:r>
      <w:proofErr w:type="gramEnd"/>
      <w:r w:rsidRPr="001E7F4E">
        <w:rPr>
          <w:rFonts w:ascii="Times New Roman" w:hAnsi="Times New Roman"/>
          <w:bCs/>
          <w:sz w:val="24"/>
          <w:szCs w:val="24"/>
        </w:rPr>
        <w:t>1/Чзу5     (ЛЭП)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 w:rsidRPr="001E7F4E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1E7F4E">
        <w:rPr>
          <w:rFonts w:ascii="Times New Roman" w:hAnsi="Times New Roman"/>
          <w:sz w:val="24"/>
          <w:szCs w:val="24"/>
        </w:rPr>
        <w:t xml:space="preserve">  Таблица 6</w:t>
      </w:r>
    </w:p>
    <w:tbl>
      <w:tblPr>
        <w:tblW w:w="10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E0" w:firstRow="1" w:lastRow="1" w:firstColumn="1" w:lastColumn="0" w:noHBand="0" w:noVBand="1"/>
      </w:tblPr>
      <w:tblGrid>
        <w:gridCol w:w="3065"/>
        <w:gridCol w:w="2562"/>
        <w:gridCol w:w="1000"/>
        <w:gridCol w:w="1686"/>
        <w:gridCol w:w="1826"/>
      </w:tblGrid>
      <w:tr w:rsidR="001E7F4E" w:rsidRPr="001E7F4E" w14:paraId="6197EE50" w14:textId="77777777" w:rsidTr="00837987">
        <w:trPr>
          <w:trHeight w:val="152"/>
          <w:jc w:val="center"/>
        </w:trPr>
        <w:tc>
          <w:tcPr>
            <w:tcW w:w="3065" w:type="dxa"/>
            <w:vMerge w:val="restart"/>
          </w:tcPr>
          <w:p w14:paraId="4D34180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Условный кадастровый номер образуемой части земельного участка</w:t>
            </w:r>
          </w:p>
        </w:tc>
        <w:tc>
          <w:tcPr>
            <w:tcW w:w="2562" w:type="dxa"/>
            <w:vMerge w:val="restart"/>
          </w:tcPr>
          <w:p w14:paraId="6289F0FF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Площадь образуемой части земельного участка, м</w:t>
            </w:r>
            <w:r w:rsidRPr="001E7F4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00" w:type="dxa"/>
            <w:vMerge w:val="restart"/>
          </w:tcPr>
          <w:p w14:paraId="60EF5288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Номер точки</w:t>
            </w:r>
          </w:p>
        </w:tc>
        <w:tc>
          <w:tcPr>
            <w:tcW w:w="3512" w:type="dxa"/>
            <w:gridSpan w:val="2"/>
          </w:tcPr>
          <w:p w14:paraId="583E1AD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Координаты, м (МСК-02)</w:t>
            </w:r>
          </w:p>
        </w:tc>
      </w:tr>
      <w:tr w:rsidR="001E7F4E" w:rsidRPr="001E7F4E" w14:paraId="64EF7D98" w14:textId="77777777" w:rsidTr="00837987">
        <w:trPr>
          <w:trHeight w:val="566"/>
          <w:jc w:val="center"/>
        </w:trPr>
        <w:tc>
          <w:tcPr>
            <w:tcW w:w="3065" w:type="dxa"/>
            <w:vMerge/>
          </w:tcPr>
          <w:p w14:paraId="1C9E4ED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  <w:tcBorders>
              <w:bottom w:val="single" w:sz="4" w:space="0" w:color="auto"/>
            </w:tcBorders>
          </w:tcPr>
          <w:p w14:paraId="0043C83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bottom w:val="single" w:sz="4" w:space="0" w:color="auto"/>
            </w:tcBorders>
          </w:tcPr>
          <w:p w14:paraId="43653A6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14:paraId="1D7E596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26" w:type="dxa"/>
            <w:tcBorders>
              <w:bottom w:val="single" w:sz="4" w:space="0" w:color="auto"/>
            </w:tcBorders>
          </w:tcPr>
          <w:p w14:paraId="1337F64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</w:t>
            </w:r>
          </w:p>
        </w:tc>
      </w:tr>
      <w:tr w:rsidR="001E7F4E" w:rsidRPr="001E7F4E" w14:paraId="3A231939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52B229D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02:47:040305:ЗУ</w:t>
            </w:r>
            <w:proofErr w:type="gramEnd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1/Чзу5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7C4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22,0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E74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4FBD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666903,2539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426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1350066,5596</w:t>
            </w:r>
          </w:p>
        </w:tc>
      </w:tr>
      <w:tr w:rsidR="001E7F4E" w:rsidRPr="001E7F4E" w14:paraId="1D6D5128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6F8B839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F03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C52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1F68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666903,7311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997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1350067,1122</w:t>
            </w:r>
          </w:p>
        </w:tc>
      </w:tr>
      <w:tr w:rsidR="001E7F4E" w:rsidRPr="001E7F4E" w14:paraId="0003AD0A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05CF1B7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477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EE9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AD4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666909,9732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A2B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1350072,1073</w:t>
            </w:r>
          </w:p>
        </w:tc>
      </w:tr>
      <w:tr w:rsidR="001E7F4E" w:rsidRPr="001E7F4E" w14:paraId="1ADA74AF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2812089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45E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57D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F6C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666910,3584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ABF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1350072,3493</w:t>
            </w:r>
          </w:p>
        </w:tc>
      </w:tr>
      <w:tr w:rsidR="001E7F4E" w:rsidRPr="001E7F4E" w14:paraId="2B1C8A1A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49BB0F6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B43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6F7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D46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666913,5930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F33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1350073,8994</w:t>
            </w:r>
          </w:p>
        </w:tc>
      </w:tr>
      <w:tr w:rsidR="001E7F4E" w:rsidRPr="001E7F4E" w14:paraId="4ECC3D85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00EABF1F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BA2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CB60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D90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666915,1214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C63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1350073,9824</w:t>
            </w:r>
          </w:p>
        </w:tc>
      </w:tr>
      <w:tr w:rsidR="001E7F4E" w:rsidRPr="001E7F4E" w14:paraId="43658882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0C6100F8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1E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B43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4C2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666916,3311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D6A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1350072,7951</w:t>
            </w:r>
          </w:p>
        </w:tc>
      </w:tr>
      <w:tr w:rsidR="001E7F4E" w:rsidRPr="001E7F4E" w14:paraId="711E454F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2932BF0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C37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4D6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5A3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666905,7800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602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1350067,7600</w:t>
            </w:r>
          </w:p>
        </w:tc>
      </w:tr>
      <w:tr w:rsidR="001E7F4E" w:rsidRPr="001E7F4E" w14:paraId="3CFAF36D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3155D2EC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7EE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3AB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EC3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666903,2539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5542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1350066,5596</w:t>
            </w:r>
          </w:p>
        </w:tc>
      </w:tr>
    </w:tbl>
    <w:p w14:paraId="02597577" w14:textId="77777777" w:rsidR="00684384" w:rsidRPr="00684384" w:rsidRDefault="00684384" w:rsidP="001E7F4E">
      <w:pPr>
        <w:spacing w:after="0"/>
        <w:ind w:firstLine="708"/>
        <w:jc w:val="both"/>
        <w:rPr>
          <w:rFonts w:ascii="Times New Roman" w:hAnsi="Times New Roman"/>
          <w:bCs/>
          <w:sz w:val="16"/>
          <w:szCs w:val="16"/>
        </w:rPr>
      </w:pPr>
    </w:p>
    <w:p w14:paraId="3CFC1A0B" w14:textId="77777777" w:rsidR="001E7F4E" w:rsidRPr="001E7F4E" w:rsidRDefault="001E7F4E" w:rsidP="001E7F4E">
      <w:pPr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E7F4E">
        <w:rPr>
          <w:rFonts w:ascii="Times New Roman" w:hAnsi="Times New Roman"/>
          <w:bCs/>
          <w:sz w:val="24"/>
          <w:szCs w:val="24"/>
        </w:rPr>
        <w:t>4.6 Координаты поворотных точек границ образуемой части земельного участка 02:47:</w:t>
      </w:r>
      <w:proofErr w:type="gramStart"/>
      <w:r w:rsidRPr="001E7F4E">
        <w:rPr>
          <w:rFonts w:ascii="Times New Roman" w:hAnsi="Times New Roman"/>
          <w:bCs/>
          <w:sz w:val="24"/>
          <w:szCs w:val="24"/>
        </w:rPr>
        <w:t>040305:ЗУ</w:t>
      </w:r>
      <w:proofErr w:type="gramEnd"/>
      <w:r w:rsidRPr="001E7F4E">
        <w:rPr>
          <w:rFonts w:ascii="Times New Roman" w:hAnsi="Times New Roman"/>
          <w:bCs/>
          <w:sz w:val="24"/>
          <w:szCs w:val="24"/>
        </w:rPr>
        <w:t>1/Чзу6      (Вода)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1E7F4E"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1E7F4E">
        <w:rPr>
          <w:rFonts w:ascii="Times New Roman" w:hAnsi="Times New Roman"/>
          <w:sz w:val="24"/>
          <w:szCs w:val="24"/>
        </w:rPr>
        <w:t xml:space="preserve"> Таблица 7</w:t>
      </w:r>
    </w:p>
    <w:tbl>
      <w:tblPr>
        <w:tblW w:w="10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E0" w:firstRow="1" w:lastRow="1" w:firstColumn="1" w:lastColumn="0" w:noHBand="0" w:noVBand="1"/>
      </w:tblPr>
      <w:tblGrid>
        <w:gridCol w:w="3065"/>
        <w:gridCol w:w="2562"/>
        <w:gridCol w:w="1000"/>
        <w:gridCol w:w="1686"/>
        <w:gridCol w:w="1826"/>
      </w:tblGrid>
      <w:tr w:rsidR="001E7F4E" w:rsidRPr="001E7F4E" w14:paraId="1373E54C" w14:textId="77777777" w:rsidTr="00837987">
        <w:trPr>
          <w:trHeight w:val="152"/>
          <w:jc w:val="center"/>
        </w:trPr>
        <w:tc>
          <w:tcPr>
            <w:tcW w:w="3065" w:type="dxa"/>
            <w:vMerge w:val="restart"/>
          </w:tcPr>
          <w:p w14:paraId="2E7FDA3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Условный кадастровый номер образуемой части земельного участка</w:t>
            </w:r>
          </w:p>
        </w:tc>
        <w:tc>
          <w:tcPr>
            <w:tcW w:w="2562" w:type="dxa"/>
            <w:vMerge w:val="restart"/>
          </w:tcPr>
          <w:p w14:paraId="79E41027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Площадь образуемой части земельного участка, м</w:t>
            </w:r>
            <w:r w:rsidRPr="001E7F4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00" w:type="dxa"/>
            <w:vMerge w:val="restart"/>
          </w:tcPr>
          <w:p w14:paraId="3D4C98A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Номер точки</w:t>
            </w:r>
          </w:p>
        </w:tc>
        <w:tc>
          <w:tcPr>
            <w:tcW w:w="3512" w:type="dxa"/>
            <w:gridSpan w:val="2"/>
          </w:tcPr>
          <w:p w14:paraId="3E88716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Координаты, м (МСК-02)</w:t>
            </w:r>
          </w:p>
        </w:tc>
      </w:tr>
      <w:tr w:rsidR="001E7F4E" w:rsidRPr="001E7F4E" w14:paraId="0232FBA1" w14:textId="77777777" w:rsidTr="00837987">
        <w:trPr>
          <w:trHeight w:val="566"/>
          <w:jc w:val="center"/>
        </w:trPr>
        <w:tc>
          <w:tcPr>
            <w:tcW w:w="3065" w:type="dxa"/>
            <w:vMerge/>
          </w:tcPr>
          <w:p w14:paraId="60305CC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  <w:tcBorders>
              <w:bottom w:val="single" w:sz="4" w:space="0" w:color="auto"/>
            </w:tcBorders>
          </w:tcPr>
          <w:p w14:paraId="3A63A1F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bottom w:val="single" w:sz="4" w:space="0" w:color="auto"/>
            </w:tcBorders>
          </w:tcPr>
          <w:p w14:paraId="1B498DF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14:paraId="6FD84BFE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26" w:type="dxa"/>
            <w:tcBorders>
              <w:bottom w:val="single" w:sz="4" w:space="0" w:color="auto"/>
            </w:tcBorders>
          </w:tcPr>
          <w:p w14:paraId="57E8348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</w:t>
            </w:r>
          </w:p>
        </w:tc>
      </w:tr>
      <w:tr w:rsidR="001E7F4E" w:rsidRPr="001E7F4E" w14:paraId="69131A7F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78EBFCE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02:47:040305:ЗУ</w:t>
            </w:r>
            <w:proofErr w:type="gramEnd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1/Чзу6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B9E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D1A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5A4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666927,9710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F2E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1350078,3497</w:t>
            </w:r>
          </w:p>
        </w:tc>
      </w:tr>
      <w:tr w:rsidR="001E7F4E" w:rsidRPr="001E7F4E" w14:paraId="55D9614D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1CEC7C2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2A2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C38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1C2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666932,8375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619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1350085,2937</w:t>
            </w:r>
          </w:p>
        </w:tc>
      </w:tr>
      <w:tr w:rsidR="001E7F4E" w:rsidRPr="001E7F4E" w14:paraId="6260E65B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0F76AE7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45B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A84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E49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666947,2648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65D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1350084,5341</w:t>
            </w:r>
          </w:p>
        </w:tc>
      </w:tr>
      <w:tr w:rsidR="001E7F4E" w:rsidRPr="001E7F4E" w14:paraId="66DBEB28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3A720C5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88C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C56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15F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666934,6100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BA7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1350078,6800</w:t>
            </w:r>
          </w:p>
        </w:tc>
      </w:tr>
      <w:tr w:rsidR="001E7F4E" w:rsidRPr="001E7F4E" w14:paraId="6474E19E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1DD93BA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E1D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BD3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640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666933,4200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B04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1350080,9500</w:t>
            </w:r>
          </w:p>
        </w:tc>
      </w:tr>
      <w:tr w:rsidR="001E7F4E" w:rsidRPr="001E7F4E" w14:paraId="547C0642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7300695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589D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E9B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2D1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666927,9710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48E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1350078,3497</w:t>
            </w:r>
          </w:p>
        </w:tc>
      </w:tr>
    </w:tbl>
    <w:p w14:paraId="3508F63B" w14:textId="77777777" w:rsidR="001E7F4E" w:rsidRPr="001E7F4E" w:rsidRDefault="001E7F4E" w:rsidP="001E7F4E">
      <w:pPr>
        <w:spacing w:after="0"/>
        <w:jc w:val="center"/>
        <w:rPr>
          <w:rFonts w:ascii="Times New Roman" w:hAnsi="Times New Roman"/>
          <w:b/>
          <w:sz w:val="16"/>
          <w:szCs w:val="16"/>
          <w:u w:val="single"/>
        </w:rPr>
      </w:pPr>
    </w:p>
    <w:p w14:paraId="33DB109F" w14:textId="77777777" w:rsidR="001E7F4E" w:rsidRPr="001E7F4E" w:rsidRDefault="001E7F4E" w:rsidP="001E7F4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E7F4E">
        <w:rPr>
          <w:rFonts w:ascii="Times New Roman" w:hAnsi="Times New Roman"/>
          <w:bCs/>
          <w:sz w:val="24"/>
          <w:szCs w:val="24"/>
        </w:rPr>
        <w:t>4.7 Координаты поворотных точек границ образуемой части земельного участка 02:47:</w:t>
      </w:r>
      <w:proofErr w:type="gramStart"/>
      <w:r w:rsidRPr="001E7F4E">
        <w:rPr>
          <w:rFonts w:ascii="Times New Roman" w:hAnsi="Times New Roman"/>
          <w:bCs/>
          <w:sz w:val="24"/>
          <w:szCs w:val="24"/>
        </w:rPr>
        <w:t>040305:ЗУ</w:t>
      </w:r>
      <w:proofErr w:type="gramEnd"/>
      <w:r w:rsidRPr="001E7F4E">
        <w:rPr>
          <w:rFonts w:ascii="Times New Roman" w:hAnsi="Times New Roman"/>
          <w:bCs/>
          <w:sz w:val="24"/>
          <w:szCs w:val="24"/>
        </w:rPr>
        <w:t>1/Чзу7</w:t>
      </w:r>
      <w:r>
        <w:rPr>
          <w:rFonts w:ascii="Times New Roman" w:hAnsi="Times New Roman"/>
          <w:bCs/>
          <w:sz w:val="24"/>
          <w:szCs w:val="24"/>
        </w:rPr>
        <w:t xml:space="preserve">   </w:t>
      </w:r>
      <w:r w:rsidRPr="001E7F4E">
        <w:rPr>
          <w:rFonts w:ascii="Times New Roman" w:hAnsi="Times New Roman"/>
          <w:bCs/>
          <w:sz w:val="24"/>
          <w:szCs w:val="24"/>
        </w:rPr>
        <w:t>(Связь)</w:t>
      </w:r>
      <w:r w:rsidRPr="001E7F4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1E7F4E">
        <w:rPr>
          <w:rFonts w:ascii="Times New Roman" w:hAnsi="Times New Roman"/>
          <w:sz w:val="24"/>
          <w:szCs w:val="24"/>
        </w:rPr>
        <w:t xml:space="preserve">  Таблица 8</w:t>
      </w:r>
    </w:p>
    <w:tbl>
      <w:tblPr>
        <w:tblW w:w="10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E0" w:firstRow="1" w:lastRow="1" w:firstColumn="1" w:lastColumn="0" w:noHBand="0" w:noVBand="1"/>
      </w:tblPr>
      <w:tblGrid>
        <w:gridCol w:w="3065"/>
        <w:gridCol w:w="2562"/>
        <w:gridCol w:w="1000"/>
        <w:gridCol w:w="1686"/>
        <w:gridCol w:w="1826"/>
      </w:tblGrid>
      <w:tr w:rsidR="001E7F4E" w:rsidRPr="001E7F4E" w14:paraId="6B6B9F03" w14:textId="77777777" w:rsidTr="00837987">
        <w:trPr>
          <w:trHeight w:val="152"/>
          <w:jc w:val="center"/>
        </w:trPr>
        <w:tc>
          <w:tcPr>
            <w:tcW w:w="3065" w:type="dxa"/>
            <w:vMerge w:val="restart"/>
          </w:tcPr>
          <w:p w14:paraId="76197FC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Условный кадастровый номер образуемой части земельного участка</w:t>
            </w:r>
          </w:p>
        </w:tc>
        <w:tc>
          <w:tcPr>
            <w:tcW w:w="2562" w:type="dxa"/>
            <w:vMerge w:val="restart"/>
          </w:tcPr>
          <w:p w14:paraId="4B47AADE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Площадь образуемой части земельного участка, м</w:t>
            </w:r>
            <w:r w:rsidRPr="001E7F4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00" w:type="dxa"/>
            <w:vMerge w:val="restart"/>
          </w:tcPr>
          <w:p w14:paraId="1772DBB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Номер точки</w:t>
            </w:r>
          </w:p>
        </w:tc>
        <w:tc>
          <w:tcPr>
            <w:tcW w:w="3512" w:type="dxa"/>
            <w:gridSpan w:val="2"/>
          </w:tcPr>
          <w:p w14:paraId="2C62F55C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Координаты, м (МСК-02)</w:t>
            </w:r>
          </w:p>
        </w:tc>
      </w:tr>
      <w:tr w:rsidR="001E7F4E" w:rsidRPr="001E7F4E" w14:paraId="31EEF7FA" w14:textId="77777777" w:rsidTr="00837987">
        <w:trPr>
          <w:trHeight w:val="566"/>
          <w:jc w:val="center"/>
        </w:trPr>
        <w:tc>
          <w:tcPr>
            <w:tcW w:w="3065" w:type="dxa"/>
            <w:vMerge/>
          </w:tcPr>
          <w:p w14:paraId="1AC0391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vMerge/>
            <w:tcBorders>
              <w:bottom w:val="single" w:sz="4" w:space="0" w:color="auto"/>
            </w:tcBorders>
          </w:tcPr>
          <w:p w14:paraId="5B5A0822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vMerge/>
            <w:tcBorders>
              <w:bottom w:val="single" w:sz="4" w:space="0" w:color="auto"/>
            </w:tcBorders>
          </w:tcPr>
          <w:p w14:paraId="27F6DAB8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14:paraId="44317A9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26" w:type="dxa"/>
            <w:tcBorders>
              <w:bottom w:val="single" w:sz="4" w:space="0" w:color="auto"/>
            </w:tcBorders>
          </w:tcPr>
          <w:p w14:paraId="3937EF95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У</w:t>
            </w:r>
          </w:p>
        </w:tc>
      </w:tr>
      <w:tr w:rsidR="001E7F4E" w:rsidRPr="001E7F4E" w14:paraId="2C118DEE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37AC0B4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02:47:040305:ЗУ</w:t>
            </w:r>
            <w:proofErr w:type="gramEnd"/>
            <w:r w:rsidRPr="001E7F4E">
              <w:rPr>
                <w:rFonts w:ascii="Times New Roman" w:hAnsi="Times New Roman"/>
                <w:b/>
                <w:bCs/>
                <w:sz w:val="24"/>
                <w:szCs w:val="24"/>
              </w:rPr>
              <w:t>1/Чзу7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C4B6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677,0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681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ECE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666797,5100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9DD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1350131,0900</w:t>
            </w:r>
          </w:p>
        </w:tc>
      </w:tr>
      <w:tr w:rsidR="001E7F4E" w:rsidRPr="001E7F4E" w14:paraId="0D367AFA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387EBAF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E8A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34B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5FF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666799,7775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80D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1350137,7566</w:t>
            </w:r>
          </w:p>
        </w:tc>
      </w:tr>
      <w:tr w:rsidR="001E7F4E" w:rsidRPr="001E7F4E" w14:paraId="2DD98C26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7E18707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15B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E5D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890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666805,3351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707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1350144,0223</w:t>
            </w:r>
          </w:p>
        </w:tc>
      </w:tr>
      <w:tr w:rsidR="001E7F4E" w:rsidRPr="001E7F4E" w14:paraId="6691FE34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0DE25344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19C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73C2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F2A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666816,1206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7B0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1350158,1439</w:t>
            </w:r>
          </w:p>
        </w:tc>
      </w:tr>
      <w:tr w:rsidR="001E7F4E" w:rsidRPr="001E7F4E" w14:paraId="4BBA56E7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09D20D5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DDD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022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A6E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666816,5141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DAD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1350158,5330</w:t>
            </w:r>
          </w:p>
        </w:tc>
      </w:tr>
      <w:tr w:rsidR="001E7F4E" w:rsidRPr="001E7F4E" w14:paraId="307431F5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46A4ABDE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363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E2A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FDA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666822,8141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B35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1350163,2330</w:t>
            </w:r>
          </w:p>
        </w:tc>
      </w:tr>
      <w:tr w:rsidR="001E7F4E" w:rsidRPr="001E7F4E" w14:paraId="057496BC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74AD53F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8A3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1A0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35C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666823,1947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D9B1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1350163,4563</w:t>
            </w:r>
          </w:p>
        </w:tc>
      </w:tr>
      <w:tr w:rsidR="001E7F4E" w:rsidRPr="001E7F4E" w14:paraId="1A4B96A5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64C74CB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5E41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0C4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523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666841,7647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B73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1350171,7463</w:t>
            </w:r>
          </w:p>
        </w:tc>
      </w:tr>
      <w:tr w:rsidR="001E7F4E" w:rsidRPr="001E7F4E" w14:paraId="48BB46A1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60DEED5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F62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240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91F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666841,7734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6DA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1350171,7501</w:t>
            </w:r>
          </w:p>
        </w:tc>
      </w:tr>
      <w:tr w:rsidR="001E7F4E" w:rsidRPr="001E7F4E" w14:paraId="5D5BDD23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539179B6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123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717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944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666896,0996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74E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1350195,6941</w:t>
            </w:r>
          </w:p>
        </w:tc>
      </w:tr>
      <w:tr w:rsidR="001E7F4E" w:rsidRPr="001E7F4E" w14:paraId="36669829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283F7C3B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A83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3C7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9B8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666927,2717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94F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1350209,9967</w:t>
            </w:r>
          </w:p>
        </w:tc>
      </w:tr>
      <w:tr w:rsidR="001E7F4E" w:rsidRPr="001E7F4E" w14:paraId="2C6F31A3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18E8264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386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528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40A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666942,1478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8D0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1350217,3082</w:t>
            </w:r>
          </w:p>
        </w:tc>
      </w:tr>
      <w:tr w:rsidR="001E7F4E" w:rsidRPr="001E7F4E" w14:paraId="79FE0EB8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40CFFEA0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13C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A552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F5E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666944,0442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5B49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1350213,7833</w:t>
            </w:r>
          </w:p>
        </w:tc>
      </w:tr>
      <w:tr w:rsidR="001E7F4E" w:rsidRPr="001E7F4E" w14:paraId="1A9E6202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2287B171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F49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56E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696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666929,0122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AF0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1350206,3951</w:t>
            </w:r>
          </w:p>
        </w:tc>
      </w:tr>
      <w:tr w:rsidR="001E7F4E" w:rsidRPr="001E7F4E" w14:paraId="2E8C52A0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49229E9F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26E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6B4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5A9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666928,9641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C1ED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1350206,3722</w:t>
            </w:r>
          </w:p>
        </w:tc>
      </w:tr>
      <w:tr w:rsidR="001E7F4E" w:rsidRPr="001E7F4E" w14:paraId="50823696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584AA06F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BA2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9534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A01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666897,7541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698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1350192,0522</w:t>
            </w:r>
          </w:p>
        </w:tc>
      </w:tr>
      <w:tr w:rsidR="001E7F4E" w:rsidRPr="001E7F4E" w14:paraId="22D18B81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2E74EA8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8600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8DF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6CA2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666897,7266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DAB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1350192,0399</w:t>
            </w:r>
          </w:p>
        </w:tc>
      </w:tr>
      <w:tr w:rsidR="001E7F4E" w:rsidRPr="001E7F4E" w14:paraId="33676FAB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5BE1925A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734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D91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E61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666843,3910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790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1350168,0918</w:t>
            </w:r>
          </w:p>
        </w:tc>
      </w:tr>
      <w:tr w:rsidR="001E7F4E" w:rsidRPr="001E7F4E" w14:paraId="5F3E0C4C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2233B07D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7C2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E99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5F5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666825,0280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ED5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1350159,8942</w:t>
            </w:r>
          </w:p>
        </w:tc>
      </w:tr>
      <w:tr w:rsidR="001E7F4E" w:rsidRPr="001E7F4E" w14:paraId="3A86A058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6A6AB193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38C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1FF7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F42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666819,1299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7BF6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1350155,4940</w:t>
            </w:r>
          </w:p>
        </w:tc>
      </w:tr>
      <w:tr w:rsidR="001E7F4E" w:rsidRPr="001E7F4E" w14:paraId="73562221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59C22636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C21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58A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BAE9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666808,4694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57FB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1350141,5361</w:t>
            </w:r>
          </w:p>
        </w:tc>
      </w:tr>
      <w:tr w:rsidR="001E7F4E" w:rsidRPr="001E7F4E" w14:paraId="680BE368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4A68460C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1028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812F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B9D2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666808,3762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8DA5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1350141,4229</w:t>
            </w:r>
          </w:p>
        </w:tc>
      </w:tr>
      <w:tr w:rsidR="001E7F4E" w:rsidRPr="001E7F4E" w14:paraId="2A257955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2B1FFF59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C8C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82A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579E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666798,1900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F2F46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1350129,9389</w:t>
            </w:r>
          </w:p>
        </w:tc>
      </w:tr>
      <w:tr w:rsidR="001E7F4E" w:rsidRPr="001E7F4E" w14:paraId="0B8EF870" w14:textId="77777777" w:rsidTr="00837987">
        <w:trPr>
          <w:trHeight w:val="250"/>
          <w:jc w:val="center"/>
        </w:trPr>
        <w:tc>
          <w:tcPr>
            <w:tcW w:w="3065" w:type="dxa"/>
            <w:tcBorders>
              <w:right w:val="single" w:sz="4" w:space="0" w:color="auto"/>
            </w:tcBorders>
          </w:tcPr>
          <w:p w14:paraId="7AAC70BE" w14:textId="77777777" w:rsidR="001E7F4E" w:rsidRPr="001E7F4E" w:rsidRDefault="001E7F4E" w:rsidP="00837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1213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2FDA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ACF1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666797,5100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5EDC" w14:textId="77777777" w:rsidR="001E7F4E" w:rsidRPr="001E7F4E" w:rsidRDefault="001E7F4E" w:rsidP="0083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7F4E">
              <w:rPr>
                <w:rFonts w:ascii="Times New Roman" w:hAnsi="Times New Roman"/>
                <w:sz w:val="24"/>
                <w:szCs w:val="24"/>
              </w:rPr>
              <w:t>1350131,0900</w:t>
            </w:r>
          </w:p>
        </w:tc>
      </w:tr>
    </w:tbl>
    <w:p w14:paraId="06DDA45A" w14:textId="77777777" w:rsidR="001E7F4E" w:rsidRPr="00EF287D" w:rsidRDefault="001E7F4E" w:rsidP="001E7F4E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14:paraId="7FF6C4FE" w14:textId="77777777" w:rsidR="00FC409F" w:rsidRPr="00E87B43" w:rsidRDefault="00FC409F" w:rsidP="0095477D">
      <w:pPr>
        <w:spacing w:after="0" w:line="216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F03C3C" w14:textId="77777777" w:rsidR="00E37318" w:rsidRPr="001475CC" w:rsidRDefault="00E37318" w:rsidP="00B3669F">
      <w:pPr>
        <w:spacing w:after="0" w:line="18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75CC">
        <w:rPr>
          <w:rFonts w:ascii="Times New Roman" w:eastAsia="Times New Roman" w:hAnsi="Times New Roman"/>
          <w:sz w:val="28"/>
          <w:szCs w:val="28"/>
          <w:lang w:eastAsia="ru-RU"/>
        </w:rPr>
        <w:t>Глава сельского поселения</w:t>
      </w:r>
    </w:p>
    <w:p w14:paraId="73439C4A" w14:textId="77777777" w:rsidR="00E37318" w:rsidRPr="001475CC" w:rsidRDefault="006F270F" w:rsidP="00B3669F">
      <w:pPr>
        <w:spacing w:after="0" w:line="18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Дмитриевский</w:t>
      </w:r>
      <w:r w:rsidR="00E37318" w:rsidRPr="001475C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03CFC291" w14:textId="77777777" w:rsidR="0020336A" w:rsidRPr="006A0056" w:rsidRDefault="00E37318" w:rsidP="006A0056">
      <w:pPr>
        <w:spacing w:after="0" w:line="18" w:lineRule="atLeast"/>
        <w:rPr>
          <w:rFonts w:ascii="Times New Roman" w:hAnsi="Times New Roman"/>
          <w:sz w:val="28"/>
          <w:szCs w:val="28"/>
        </w:rPr>
      </w:pPr>
      <w:r w:rsidRPr="001475CC">
        <w:rPr>
          <w:rFonts w:ascii="Times New Roman" w:eastAsia="Times New Roman" w:hAnsi="Times New Roman"/>
          <w:sz w:val="28"/>
          <w:szCs w:val="28"/>
          <w:lang w:eastAsia="ru-RU"/>
        </w:rPr>
        <w:t xml:space="preserve">МР Уфимский район РБ                                                                     </w:t>
      </w:r>
      <w:r w:rsidR="00B70FA4" w:rsidRPr="001475C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E7F4E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B70FA4" w:rsidRPr="001475CC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E7F4E">
        <w:rPr>
          <w:rFonts w:ascii="Times New Roman" w:hAnsi="Times New Roman"/>
          <w:sz w:val="28"/>
          <w:szCs w:val="28"/>
        </w:rPr>
        <w:t>Г.Н</w:t>
      </w:r>
      <w:r w:rsidR="007C1282">
        <w:rPr>
          <w:rFonts w:ascii="Times New Roman" w:hAnsi="Times New Roman"/>
          <w:sz w:val="28"/>
          <w:szCs w:val="28"/>
        </w:rPr>
        <w:t xml:space="preserve">. </w:t>
      </w:r>
      <w:r w:rsidR="001E7F4E">
        <w:rPr>
          <w:rFonts w:ascii="Times New Roman" w:hAnsi="Times New Roman"/>
          <w:sz w:val="28"/>
          <w:szCs w:val="28"/>
        </w:rPr>
        <w:t>Краснов</w:t>
      </w:r>
    </w:p>
    <w:p w14:paraId="5467D592" w14:textId="77777777" w:rsidR="004D6849" w:rsidRDefault="004D6849" w:rsidP="00B3669F">
      <w:pPr>
        <w:spacing w:after="0" w:line="18" w:lineRule="atLeast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4D6849" w:rsidSect="00150FF7">
      <w:headerReference w:type="default" r:id="rId10"/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87FAE" w14:textId="77777777" w:rsidR="00244F55" w:rsidRDefault="00244F55">
      <w:pPr>
        <w:spacing w:after="0" w:line="240" w:lineRule="auto"/>
      </w:pPr>
      <w:r>
        <w:separator/>
      </w:r>
    </w:p>
  </w:endnote>
  <w:endnote w:type="continuationSeparator" w:id="0">
    <w:p w14:paraId="55635E5E" w14:textId="77777777" w:rsidR="00244F55" w:rsidRDefault="00244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9C92C" w14:textId="77777777" w:rsidR="00244F55" w:rsidRDefault="00244F55">
      <w:pPr>
        <w:spacing w:after="0" w:line="240" w:lineRule="auto"/>
      </w:pPr>
      <w:r>
        <w:separator/>
      </w:r>
    </w:p>
  </w:footnote>
  <w:footnote w:type="continuationSeparator" w:id="0">
    <w:p w14:paraId="46263DC5" w14:textId="77777777" w:rsidR="00244F55" w:rsidRDefault="00244F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6398F" w14:textId="77777777" w:rsidR="001064ED" w:rsidRDefault="001064ED">
    <w:pPr>
      <w:rPr>
        <w:sz w:val="2"/>
        <w:szCs w:val="2"/>
      </w:rPr>
    </w:pPr>
    <w:r>
      <w:rPr>
        <w:sz w:val="24"/>
        <w:szCs w:val="24"/>
      </w:rPr>
      <w:pict w14:anchorId="6920F892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37.75pt;margin-top:46.6pt;width:86.65pt;height:10.3pt;z-index:-1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14:paraId="30ECF38C" w14:textId="77777777" w:rsidR="001064ED" w:rsidRDefault="001064ED">
                <w:pPr>
                  <w:pStyle w:val="11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7.5pt;height:18pt" o:bullet="t">
        <v:imagedata r:id="rId1" o:title=""/>
      </v:shape>
    </w:pict>
  </w:numPicBullet>
  <w:numPicBullet w:numPicBulletId="1">
    <w:pict>
      <v:shape id="_x0000_i1026" type="#_x0000_t75" style="width:37.5pt;height:18pt" o:bullet="t">
        <v:imagedata r:id="rId2" o:title=""/>
      </v:shape>
    </w:pict>
  </w:numPicBullet>
  <w:numPicBullet w:numPicBulletId="2">
    <w:pict>
      <v:shape id="_x0000_i1027" type="#_x0000_t75" style="width:18pt;height:10.5pt" o:bullet="t">
        <v:imagedata r:id="rId3" o:title=""/>
      </v:shape>
    </w:pict>
  </w:numPicBullet>
  <w:numPicBullet w:numPicBulletId="3">
    <w:pict>
      <v:shape id="_x0000_i1028" type="#_x0000_t75" style="width:22.5pt;height:12pt" o:bullet="t">
        <v:imagedata r:id="rId4" o:title=""/>
      </v:shape>
    </w:pict>
  </w:numPicBullet>
  <w:numPicBullet w:numPicBulletId="4">
    <w:pict>
      <v:shape id="_x0000_i1029" type="#_x0000_t75" style="width:23.25pt;height:9.75pt" o:bullet="t">
        <v:imagedata r:id="rId5" o:title=""/>
      </v:shape>
    </w:pict>
  </w:numPicBullet>
  <w:numPicBullet w:numPicBulletId="5">
    <w:pict>
      <v:shape id="_x0000_i1030" type="#_x0000_t75" style="width:15.75pt;height:7.5pt" o:bullet="t">
        <v:imagedata r:id="rId6" o:title=""/>
      </v:shape>
    </w:pict>
  </w:numPicBullet>
  <w:numPicBullet w:numPicBulletId="6">
    <w:pict>
      <v:shape id="_x0000_i1031" type="#_x0000_t75" style="width:42pt;height:29.25pt" o:bullet="t">
        <v:imagedata r:id="rId7" o:title=""/>
      </v:shape>
    </w:pict>
  </w:numPicBullet>
  <w:numPicBullet w:numPicBulletId="7">
    <w:pict>
      <v:shape id="_x0000_i1032" type="#_x0000_t75" style="width:51pt;height:32.25pt" o:bullet="t">
        <v:imagedata r:id="rId8" o:title=""/>
      </v:shape>
    </w:pict>
  </w:numPicBullet>
  <w:numPicBullet w:numPicBulletId="8">
    <w:pict>
      <v:shape id="_x0000_i1033" type="#_x0000_t75" style="width:51pt;height:32.25pt" o:bullet="t">
        <v:imagedata r:id="rId9" o:title=""/>
      </v:shape>
    </w:pict>
  </w:numPicBullet>
  <w:numPicBullet w:numPicBulletId="9">
    <w:pict>
      <v:shape id="_x0000_i1034" type="#_x0000_t75" style="width:51pt;height:32.25pt" o:bullet="t">
        <v:imagedata r:id="rId10" o:title=""/>
      </v:shape>
    </w:pict>
  </w:numPicBullet>
  <w:numPicBullet w:numPicBulletId="10">
    <w:pict>
      <v:shape id="_x0000_i1035" type="#_x0000_t75" style="width:39pt;height:27pt" o:bullet="t">
        <v:imagedata r:id="rId11" o:title=""/>
      </v:shape>
    </w:pict>
  </w:numPicBullet>
  <w:numPicBullet w:numPicBulletId="11">
    <w:pict>
      <v:shape id="_x0000_i1036" type="#_x0000_t75" style="width:34.5pt;height:25.5pt" o:bullet="t">
        <v:imagedata r:id="rId12" o:title=""/>
      </v:shape>
    </w:pict>
  </w:numPicBullet>
  <w:abstractNum w:abstractNumId="0" w15:restartNumberingAfterBreak="0">
    <w:nsid w:val="FFFFFF89"/>
    <w:multiLevelType w:val="singleLevel"/>
    <w:tmpl w:val="6B588E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00000005"/>
    <w:multiLevelType w:val="multilevel"/>
    <w:tmpl w:val="00000005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00000006"/>
    <w:multiLevelType w:val="multilevel"/>
    <w:tmpl w:val="00000006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00000007"/>
    <w:multiLevelType w:val="multilevel"/>
    <w:tmpl w:val="00000007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00000008"/>
    <w:multiLevelType w:val="multilevel"/>
    <w:tmpl w:val="00000008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7141"/>
    <w:rsid w:val="00000827"/>
    <w:rsid w:val="00000F0C"/>
    <w:rsid w:val="000029E9"/>
    <w:rsid w:val="0000578A"/>
    <w:rsid w:val="00005AD7"/>
    <w:rsid w:val="00005ED0"/>
    <w:rsid w:val="00012EA7"/>
    <w:rsid w:val="00014516"/>
    <w:rsid w:val="00014A48"/>
    <w:rsid w:val="000176B4"/>
    <w:rsid w:val="00021E46"/>
    <w:rsid w:val="00022D19"/>
    <w:rsid w:val="000269E1"/>
    <w:rsid w:val="0003022C"/>
    <w:rsid w:val="00035897"/>
    <w:rsid w:val="00037D1D"/>
    <w:rsid w:val="000432AC"/>
    <w:rsid w:val="0004786A"/>
    <w:rsid w:val="00047C7C"/>
    <w:rsid w:val="000560F8"/>
    <w:rsid w:val="00056CA9"/>
    <w:rsid w:val="00060DA5"/>
    <w:rsid w:val="0006135B"/>
    <w:rsid w:val="0006212D"/>
    <w:rsid w:val="00063B49"/>
    <w:rsid w:val="00071318"/>
    <w:rsid w:val="00072697"/>
    <w:rsid w:val="00080EA9"/>
    <w:rsid w:val="00084876"/>
    <w:rsid w:val="00087BDB"/>
    <w:rsid w:val="0009055D"/>
    <w:rsid w:val="000919DB"/>
    <w:rsid w:val="000944E3"/>
    <w:rsid w:val="00097F06"/>
    <w:rsid w:val="000B0CAC"/>
    <w:rsid w:val="000B53B0"/>
    <w:rsid w:val="000B5BB1"/>
    <w:rsid w:val="000B6EC0"/>
    <w:rsid w:val="000B74B1"/>
    <w:rsid w:val="000C0017"/>
    <w:rsid w:val="000C0DAC"/>
    <w:rsid w:val="000C10C7"/>
    <w:rsid w:val="000C27D2"/>
    <w:rsid w:val="000C5BE8"/>
    <w:rsid w:val="000C6F71"/>
    <w:rsid w:val="000D0C5E"/>
    <w:rsid w:val="000D152A"/>
    <w:rsid w:val="000D2780"/>
    <w:rsid w:val="000D330A"/>
    <w:rsid w:val="000D4CDA"/>
    <w:rsid w:val="000D7376"/>
    <w:rsid w:val="000E0580"/>
    <w:rsid w:val="000E1542"/>
    <w:rsid w:val="000E1E7B"/>
    <w:rsid w:val="000E3362"/>
    <w:rsid w:val="000F0C49"/>
    <w:rsid w:val="000F32A5"/>
    <w:rsid w:val="000F775F"/>
    <w:rsid w:val="00100685"/>
    <w:rsid w:val="00100EFE"/>
    <w:rsid w:val="001040A8"/>
    <w:rsid w:val="00104325"/>
    <w:rsid w:val="00105281"/>
    <w:rsid w:val="00105EF2"/>
    <w:rsid w:val="001064C2"/>
    <w:rsid w:val="001064ED"/>
    <w:rsid w:val="00112018"/>
    <w:rsid w:val="001121BD"/>
    <w:rsid w:val="00112AD6"/>
    <w:rsid w:val="001140F2"/>
    <w:rsid w:val="0011578D"/>
    <w:rsid w:val="00116237"/>
    <w:rsid w:val="001173B3"/>
    <w:rsid w:val="00121662"/>
    <w:rsid w:val="00122121"/>
    <w:rsid w:val="00125FF6"/>
    <w:rsid w:val="00127777"/>
    <w:rsid w:val="00132A5B"/>
    <w:rsid w:val="001357DF"/>
    <w:rsid w:val="00143FDA"/>
    <w:rsid w:val="00144B90"/>
    <w:rsid w:val="00144D64"/>
    <w:rsid w:val="001475CC"/>
    <w:rsid w:val="00147674"/>
    <w:rsid w:val="0014775A"/>
    <w:rsid w:val="001479F7"/>
    <w:rsid w:val="00150FF7"/>
    <w:rsid w:val="001510FB"/>
    <w:rsid w:val="001519EB"/>
    <w:rsid w:val="00152A53"/>
    <w:rsid w:val="001546D3"/>
    <w:rsid w:val="00155DDB"/>
    <w:rsid w:val="00156337"/>
    <w:rsid w:val="00157422"/>
    <w:rsid w:val="0017051A"/>
    <w:rsid w:val="001705F8"/>
    <w:rsid w:val="00173365"/>
    <w:rsid w:val="001756F1"/>
    <w:rsid w:val="00177E71"/>
    <w:rsid w:val="00187F5A"/>
    <w:rsid w:val="00191943"/>
    <w:rsid w:val="0019269B"/>
    <w:rsid w:val="0019308B"/>
    <w:rsid w:val="00194DF8"/>
    <w:rsid w:val="0019535A"/>
    <w:rsid w:val="001A04D6"/>
    <w:rsid w:val="001A0693"/>
    <w:rsid w:val="001A6F1D"/>
    <w:rsid w:val="001B0A3E"/>
    <w:rsid w:val="001B14F2"/>
    <w:rsid w:val="001B188F"/>
    <w:rsid w:val="001B42F0"/>
    <w:rsid w:val="001C167E"/>
    <w:rsid w:val="001C30EE"/>
    <w:rsid w:val="001C3C44"/>
    <w:rsid w:val="001C4A97"/>
    <w:rsid w:val="001C721B"/>
    <w:rsid w:val="001D1532"/>
    <w:rsid w:val="001D247D"/>
    <w:rsid w:val="001D64F4"/>
    <w:rsid w:val="001D73F4"/>
    <w:rsid w:val="001D7B28"/>
    <w:rsid w:val="001E3873"/>
    <w:rsid w:val="001E7F4E"/>
    <w:rsid w:val="001F1159"/>
    <w:rsid w:val="001F6E0A"/>
    <w:rsid w:val="00200C98"/>
    <w:rsid w:val="00201034"/>
    <w:rsid w:val="0020336A"/>
    <w:rsid w:val="0020607A"/>
    <w:rsid w:val="00207899"/>
    <w:rsid w:val="00212FBD"/>
    <w:rsid w:val="00214091"/>
    <w:rsid w:val="002148C2"/>
    <w:rsid w:val="00214983"/>
    <w:rsid w:val="00215B15"/>
    <w:rsid w:val="00215E0D"/>
    <w:rsid w:val="00216FFC"/>
    <w:rsid w:val="0021738C"/>
    <w:rsid w:val="00224B4E"/>
    <w:rsid w:val="00225FFB"/>
    <w:rsid w:val="00227C00"/>
    <w:rsid w:val="00235D2E"/>
    <w:rsid w:val="00244F55"/>
    <w:rsid w:val="002543E4"/>
    <w:rsid w:val="00262946"/>
    <w:rsid w:val="00266EBB"/>
    <w:rsid w:val="00270747"/>
    <w:rsid w:val="00270A4C"/>
    <w:rsid w:val="002747FB"/>
    <w:rsid w:val="002771B7"/>
    <w:rsid w:val="0028187F"/>
    <w:rsid w:val="002819B5"/>
    <w:rsid w:val="00281F4D"/>
    <w:rsid w:val="002870D7"/>
    <w:rsid w:val="0028711D"/>
    <w:rsid w:val="002908AF"/>
    <w:rsid w:val="00295820"/>
    <w:rsid w:val="002A2077"/>
    <w:rsid w:val="002A29E3"/>
    <w:rsid w:val="002A4751"/>
    <w:rsid w:val="002A5C8B"/>
    <w:rsid w:val="002A7385"/>
    <w:rsid w:val="002B35B6"/>
    <w:rsid w:val="002B5886"/>
    <w:rsid w:val="002B5BE6"/>
    <w:rsid w:val="002B754B"/>
    <w:rsid w:val="002C44EE"/>
    <w:rsid w:val="002C7583"/>
    <w:rsid w:val="002D04E5"/>
    <w:rsid w:val="002D4CB3"/>
    <w:rsid w:val="002D5CA8"/>
    <w:rsid w:val="002E2694"/>
    <w:rsid w:val="002E4322"/>
    <w:rsid w:val="002E751B"/>
    <w:rsid w:val="002F0806"/>
    <w:rsid w:val="002F5714"/>
    <w:rsid w:val="002F7DB7"/>
    <w:rsid w:val="00302022"/>
    <w:rsid w:val="00302C27"/>
    <w:rsid w:val="00303E43"/>
    <w:rsid w:val="003059D8"/>
    <w:rsid w:val="00312189"/>
    <w:rsid w:val="0031294E"/>
    <w:rsid w:val="003157E6"/>
    <w:rsid w:val="0031720A"/>
    <w:rsid w:val="00320768"/>
    <w:rsid w:val="003219D2"/>
    <w:rsid w:val="003265FF"/>
    <w:rsid w:val="00326CAE"/>
    <w:rsid w:val="00332837"/>
    <w:rsid w:val="003428BC"/>
    <w:rsid w:val="0035509C"/>
    <w:rsid w:val="00360590"/>
    <w:rsid w:val="00366911"/>
    <w:rsid w:val="00376762"/>
    <w:rsid w:val="0037756B"/>
    <w:rsid w:val="003819CF"/>
    <w:rsid w:val="00390E57"/>
    <w:rsid w:val="003918BB"/>
    <w:rsid w:val="00392256"/>
    <w:rsid w:val="0039305A"/>
    <w:rsid w:val="00394DD4"/>
    <w:rsid w:val="003971C7"/>
    <w:rsid w:val="00397CB8"/>
    <w:rsid w:val="003A0007"/>
    <w:rsid w:val="003A04D2"/>
    <w:rsid w:val="003A076B"/>
    <w:rsid w:val="003A1FDF"/>
    <w:rsid w:val="003A56C6"/>
    <w:rsid w:val="003A6D74"/>
    <w:rsid w:val="003B0CAD"/>
    <w:rsid w:val="003B1379"/>
    <w:rsid w:val="003B2FCE"/>
    <w:rsid w:val="003B40F0"/>
    <w:rsid w:val="003B54E7"/>
    <w:rsid w:val="003B603F"/>
    <w:rsid w:val="003B6884"/>
    <w:rsid w:val="003B75E4"/>
    <w:rsid w:val="003C108B"/>
    <w:rsid w:val="003C30FC"/>
    <w:rsid w:val="003C33A2"/>
    <w:rsid w:val="003C34A5"/>
    <w:rsid w:val="003C3E6F"/>
    <w:rsid w:val="003C4486"/>
    <w:rsid w:val="003D1CB2"/>
    <w:rsid w:val="003D4D23"/>
    <w:rsid w:val="003D58FE"/>
    <w:rsid w:val="003E2307"/>
    <w:rsid w:val="003E29AC"/>
    <w:rsid w:val="003E4956"/>
    <w:rsid w:val="003E4F1F"/>
    <w:rsid w:val="003E6E62"/>
    <w:rsid w:val="003F6F94"/>
    <w:rsid w:val="003F7E3A"/>
    <w:rsid w:val="00400998"/>
    <w:rsid w:val="004034B7"/>
    <w:rsid w:val="004077B1"/>
    <w:rsid w:val="0041248B"/>
    <w:rsid w:val="00412A5E"/>
    <w:rsid w:val="00414155"/>
    <w:rsid w:val="00415827"/>
    <w:rsid w:val="00415BFE"/>
    <w:rsid w:val="00421AD2"/>
    <w:rsid w:val="0042326B"/>
    <w:rsid w:val="00423B9B"/>
    <w:rsid w:val="0042631A"/>
    <w:rsid w:val="00427923"/>
    <w:rsid w:val="00432C37"/>
    <w:rsid w:val="00435721"/>
    <w:rsid w:val="004374C8"/>
    <w:rsid w:val="00437CF7"/>
    <w:rsid w:val="004410F0"/>
    <w:rsid w:val="00441C41"/>
    <w:rsid w:val="00442190"/>
    <w:rsid w:val="00450530"/>
    <w:rsid w:val="00453A3D"/>
    <w:rsid w:val="00453F79"/>
    <w:rsid w:val="00461E33"/>
    <w:rsid w:val="00473EE8"/>
    <w:rsid w:val="00475B59"/>
    <w:rsid w:val="004769DF"/>
    <w:rsid w:val="00481BF0"/>
    <w:rsid w:val="00481DE1"/>
    <w:rsid w:val="00482E6F"/>
    <w:rsid w:val="00486796"/>
    <w:rsid w:val="00493683"/>
    <w:rsid w:val="00495D81"/>
    <w:rsid w:val="00495FB2"/>
    <w:rsid w:val="004A22EA"/>
    <w:rsid w:val="004A25B2"/>
    <w:rsid w:val="004A2E44"/>
    <w:rsid w:val="004A3BF9"/>
    <w:rsid w:val="004A6983"/>
    <w:rsid w:val="004B0F79"/>
    <w:rsid w:val="004B2789"/>
    <w:rsid w:val="004B30D4"/>
    <w:rsid w:val="004B429D"/>
    <w:rsid w:val="004B4C7A"/>
    <w:rsid w:val="004B59A0"/>
    <w:rsid w:val="004B7EC7"/>
    <w:rsid w:val="004C2B59"/>
    <w:rsid w:val="004C7CDE"/>
    <w:rsid w:val="004D1BB1"/>
    <w:rsid w:val="004D4755"/>
    <w:rsid w:val="004D57B2"/>
    <w:rsid w:val="004D665F"/>
    <w:rsid w:val="004D6849"/>
    <w:rsid w:val="004E233F"/>
    <w:rsid w:val="004E2A8C"/>
    <w:rsid w:val="004E6622"/>
    <w:rsid w:val="004F2B5E"/>
    <w:rsid w:val="004F75C1"/>
    <w:rsid w:val="005009DF"/>
    <w:rsid w:val="00506DDC"/>
    <w:rsid w:val="00506E43"/>
    <w:rsid w:val="005113CA"/>
    <w:rsid w:val="0051209A"/>
    <w:rsid w:val="00513382"/>
    <w:rsid w:val="005136E0"/>
    <w:rsid w:val="005145CF"/>
    <w:rsid w:val="0051593B"/>
    <w:rsid w:val="005209C8"/>
    <w:rsid w:val="00520C53"/>
    <w:rsid w:val="00520EBD"/>
    <w:rsid w:val="005210FD"/>
    <w:rsid w:val="0052307E"/>
    <w:rsid w:val="00525901"/>
    <w:rsid w:val="00527690"/>
    <w:rsid w:val="0052799B"/>
    <w:rsid w:val="00527C22"/>
    <w:rsid w:val="00527FE3"/>
    <w:rsid w:val="005312D5"/>
    <w:rsid w:val="00533540"/>
    <w:rsid w:val="00534577"/>
    <w:rsid w:val="00536036"/>
    <w:rsid w:val="0053609C"/>
    <w:rsid w:val="0054037E"/>
    <w:rsid w:val="0054130B"/>
    <w:rsid w:val="0054616E"/>
    <w:rsid w:val="0055398F"/>
    <w:rsid w:val="00554A3E"/>
    <w:rsid w:val="005605D7"/>
    <w:rsid w:val="0056089B"/>
    <w:rsid w:val="00562AF3"/>
    <w:rsid w:val="00571600"/>
    <w:rsid w:val="005720E5"/>
    <w:rsid w:val="005739E4"/>
    <w:rsid w:val="005740F8"/>
    <w:rsid w:val="00575E06"/>
    <w:rsid w:val="005767A9"/>
    <w:rsid w:val="00577313"/>
    <w:rsid w:val="005773A5"/>
    <w:rsid w:val="00577A69"/>
    <w:rsid w:val="005806E0"/>
    <w:rsid w:val="00590088"/>
    <w:rsid w:val="00590380"/>
    <w:rsid w:val="005940CD"/>
    <w:rsid w:val="005956A4"/>
    <w:rsid w:val="005A0863"/>
    <w:rsid w:val="005A0C2B"/>
    <w:rsid w:val="005A29CF"/>
    <w:rsid w:val="005A54FC"/>
    <w:rsid w:val="005B007E"/>
    <w:rsid w:val="005B44DB"/>
    <w:rsid w:val="005B6E8D"/>
    <w:rsid w:val="005B7DE5"/>
    <w:rsid w:val="005C0892"/>
    <w:rsid w:val="005C1FA6"/>
    <w:rsid w:val="005C2A62"/>
    <w:rsid w:val="005C364B"/>
    <w:rsid w:val="005C609A"/>
    <w:rsid w:val="005C6B00"/>
    <w:rsid w:val="005D5F53"/>
    <w:rsid w:val="005D6291"/>
    <w:rsid w:val="005D6999"/>
    <w:rsid w:val="005D7624"/>
    <w:rsid w:val="005E385C"/>
    <w:rsid w:val="005E6BAF"/>
    <w:rsid w:val="005F04DA"/>
    <w:rsid w:val="005F1D71"/>
    <w:rsid w:val="005F3C0B"/>
    <w:rsid w:val="005F685D"/>
    <w:rsid w:val="00602F64"/>
    <w:rsid w:val="00604C6C"/>
    <w:rsid w:val="00606811"/>
    <w:rsid w:val="00607F5A"/>
    <w:rsid w:val="0061254B"/>
    <w:rsid w:val="00615291"/>
    <w:rsid w:val="0061603B"/>
    <w:rsid w:val="0062113A"/>
    <w:rsid w:val="00621C19"/>
    <w:rsid w:val="0062212F"/>
    <w:rsid w:val="006302F4"/>
    <w:rsid w:val="006319C1"/>
    <w:rsid w:val="0063210A"/>
    <w:rsid w:val="00632D8F"/>
    <w:rsid w:val="00633BF4"/>
    <w:rsid w:val="00634771"/>
    <w:rsid w:val="00634C51"/>
    <w:rsid w:val="00634DEE"/>
    <w:rsid w:val="00635195"/>
    <w:rsid w:val="00636B21"/>
    <w:rsid w:val="006374BA"/>
    <w:rsid w:val="00641155"/>
    <w:rsid w:val="0064163D"/>
    <w:rsid w:val="006428B7"/>
    <w:rsid w:val="0064504E"/>
    <w:rsid w:val="00645495"/>
    <w:rsid w:val="0065533E"/>
    <w:rsid w:val="00660D12"/>
    <w:rsid w:val="00661E23"/>
    <w:rsid w:val="006623FB"/>
    <w:rsid w:val="0066335D"/>
    <w:rsid w:val="006725AE"/>
    <w:rsid w:val="00672B58"/>
    <w:rsid w:val="00674AA9"/>
    <w:rsid w:val="0067668E"/>
    <w:rsid w:val="006779A5"/>
    <w:rsid w:val="00680EA5"/>
    <w:rsid w:val="00684384"/>
    <w:rsid w:val="00684AF7"/>
    <w:rsid w:val="00685F68"/>
    <w:rsid w:val="00686070"/>
    <w:rsid w:val="0069095F"/>
    <w:rsid w:val="00692DAA"/>
    <w:rsid w:val="00695DEC"/>
    <w:rsid w:val="00696CD9"/>
    <w:rsid w:val="0069795C"/>
    <w:rsid w:val="006A0056"/>
    <w:rsid w:val="006A08FC"/>
    <w:rsid w:val="006A2B25"/>
    <w:rsid w:val="006A328E"/>
    <w:rsid w:val="006B073F"/>
    <w:rsid w:val="006B1C3D"/>
    <w:rsid w:val="006B378C"/>
    <w:rsid w:val="006B7DE2"/>
    <w:rsid w:val="006C249A"/>
    <w:rsid w:val="006C43FE"/>
    <w:rsid w:val="006C47AF"/>
    <w:rsid w:val="006C50A2"/>
    <w:rsid w:val="006C553D"/>
    <w:rsid w:val="006D1BC1"/>
    <w:rsid w:val="006D2919"/>
    <w:rsid w:val="006D5BF3"/>
    <w:rsid w:val="006E1048"/>
    <w:rsid w:val="006E5838"/>
    <w:rsid w:val="006E66DC"/>
    <w:rsid w:val="006E77E3"/>
    <w:rsid w:val="006F1D34"/>
    <w:rsid w:val="006F1FAB"/>
    <w:rsid w:val="006F270F"/>
    <w:rsid w:val="006F2B1C"/>
    <w:rsid w:val="006F5D12"/>
    <w:rsid w:val="006F6474"/>
    <w:rsid w:val="006F6923"/>
    <w:rsid w:val="006F6FE2"/>
    <w:rsid w:val="00700B88"/>
    <w:rsid w:val="0070264E"/>
    <w:rsid w:val="00705D52"/>
    <w:rsid w:val="007100A8"/>
    <w:rsid w:val="00711DF6"/>
    <w:rsid w:val="007147DA"/>
    <w:rsid w:val="007149B9"/>
    <w:rsid w:val="00721A06"/>
    <w:rsid w:val="00722E5D"/>
    <w:rsid w:val="007235B6"/>
    <w:rsid w:val="00724335"/>
    <w:rsid w:val="00730CF7"/>
    <w:rsid w:val="007311AD"/>
    <w:rsid w:val="00734FE7"/>
    <w:rsid w:val="0073730B"/>
    <w:rsid w:val="007378FB"/>
    <w:rsid w:val="00740B7D"/>
    <w:rsid w:val="00740C0D"/>
    <w:rsid w:val="0074669A"/>
    <w:rsid w:val="007521E0"/>
    <w:rsid w:val="0075226B"/>
    <w:rsid w:val="00752D11"/>
    <w:rsid w:val="00753650"/>
    <w:rsid w:val="00754533"/>
    <w:rsid w:val="00754DCB"/>
    <w:rsid w:val="007577CE"/>
    <w:rsid w:val="00757E50"/>
    <w:rsid w:val="00763838"/>
    <w:rsid w:val="00766145"/>
    <w:rsid w:val="00774725"/>
    <w:rsid w:val="0077474A"/>
    <w:rsid w:val="0077595D"/>
    <w:rsid w:val="00777D48"/>
    <w:rsid w:val="00782314"/>
    <w:rsid w:val="00786850"/>
    <w:rsid w:val="007925E8"/>
    <w:rsid w:val="00793DC6"/>
    <w:rsid w:val="00795908"/>
    <w:rsid w:val="00797141"/>
    <w:rsid w:val="007A12BB"/>
    <w:rsid w:val="007A1C28"/>
    <w:rsid w:val="007A419E"/>
    <w:rsid w:val="007A6D20"/>
    <w:rsid w:val="007A774B"/>
    <w:rsid w:val="007B1466"/>
    <w:rsid w:val="007B7690"/>
    <w:rsid w:val="007C1282"/>
    <w:rsid w:val="007C14C5"/>
    <w:rsid w:val="007C23B7"/>
    <w:rsid w:val="007C78AB"/>
    <w:rsid w:val="007D7EA1"/>
    <w:rsid w:val="007E212A"/>
    <w:rsid w:val="007F1A43"/>
    <w:rsid w:val="007F7680"/>
    <w:rsid w:val="00801001"/>
    <w:rsid w:val="008040D0"/>
    <w:rsid w:val="00804355"/>
    <w:rsid w:val="00807548"/>
    <w:rsid w:val="008120D4"/>
    <w:rsid w:val="00814F61"/>
    <w:rsid w:val="00815F84"/>
    <w:rsid w:val="00830957"/>
    <w:rsid w:val="00834217"/>
    <w:rsid w:val="00834C7A"/>
    <w:rsid w:val="00835155"/>
    <w:rsid w:val="008370D0"/>
    <w:rsid w:val="00837987"/>
    <w:rsid w:val="00841E5F"/>
    <w:rsid w:val="00842051"/>
    <w:rsid w:val="00843D4B"/>
    <w:rsid w:val="008446C5"/>
    <w:rsid w:val="008506B6"/>
    <w:rsid w:val="00850BF1"/>
    <w:rsid w:val="008533CD"/>
    <w:rsid w:val="00854181"/>
    <w:rsid w:val="008570A2"/>
    <w:rsid w:val="008630A7"/>
    <w:rsid w:val="00863C2B"/>
    <w:rsid w:val="00866A09"/>
    <w:rsid w:val="00866B63"/>
    <w:rsid w:val="00866C80"/>
    <w:rsid w:val="00867174"/>
    <w:rsid w:val="0087140F"/>
    <w:rsid w:val="008727D6"/>
    <w:rsid w:val="00877160"/>
    <w:rsid w:val="008804F1"/>
    <w:rsid w:val="00883346"/>
    <w:rsid w:val="0088439C"/>
    <w:rsid w:val="00885EAF"/>
    <w:rsid w:val="00887A08"/>
    <w:rsid w:val="008902C3"/>
    <w:rsid w:val="00890A98"/>
    <w:rsid w:val="008910AE"/>
    <w:rsid w:val="00893529"/>
    <w:rsid w:val="008954E2"/>
    <w:rsid w:val="00895E08"/>
    <w:rsid w:val="00896B5E"/>
    <w:rsid w:val="008A0E1D"/>
    <w:rsid w:val="008A3D96"/>
    <w:rsid w:val="008A549B"/>
    <w:rsid w:val="008A5CE0"/>
    <w:rsid w:val="008A6071"/>
    <w:rsid w:val="008B0863"/>
    <w:rsid w:val="008B19F8"/>
    <w:rsid w:val="008B26C1"/>
    <w:rsid w:val="008B3823"/>
    <w:rsid w:val="008B3BBA"/>
    <w:rsid w:val="008B6947"/>
    <w:rsid w:val="008B70EC"/>
    <w:rsid w:val="008B74E0"/>
    <w:rsid w:val="008C3A2C"/>
    <w:rsid w:val="008C580C"/>
    <w:rsid w:val="008D4587"/>
    <w:rsid w:val="008D6CCC"/>
    <w:rsid w:val="008D7963"/>
    <w:rsid w:val="008E2387"/>
    <w:rsid w:val="008E340E"/>
    <w:rsid w:val="008E655D"/>
    <w:rsid w:val="008E7123"/>
    <w:rsid w:val="008E7203"/>
    <w:rsid w:val="008F25F8"/>
    <w:rsid w:val="008F419C"/>
    <w:rsid w:val="008F6E17"/>
    <w:rsid w:val="008F6FCC"/>
    <w:rsid w:val="00902A3D"/>
    <w:rsid w:val="00907269"/>
    <w:rsid w:val="009107E1"/>
    <w:rsid w:val="00915307"/>
    <w:rsid w:val="00921E5E"/>
    <w:rsid w:val="00924C67"/>
    <w:rsid w:val="00930FAA"/>
    <w:rsid w:val="00936962"/>
    <w:rsid w:val="00944F79"/>
    <w:rsid w:val="00946514"/>
    <w:rsid w:val="009465A7"/>
    <w:rsid w:val="00947881"/>
    <w:rsid w:val="00950C06"/>
    <w:rsid w:val="00952411"/>
    <w:rsid w:val="0095477D"/>
    <w:rsid w:val="00955010"/>
    <w:rsid w:val="00955B41"/>
    <w:rsid w:val="009568CB"/>
    <w:rsid w:val="00961908"/>
    <w:rsid w:val="00976115"/>
    <w:rsid w:val="009767A5"/>
    <w:rsid w:val="00977D44"/>
    <w:rsid w:val="00990242"/>
    <w:rsid w:val="009910CC"/>
    <w:rsid w:val="0099186F"/>
    <w:rsid w:val="0099284D"/>
    <w:rsid w:val="00993609"/>
    <w:rsid w:val="00993DAF"/>
    <w:rsid w:val="0099569C"/>
    <w:rsid w:val="009A044C"/>
    <w:rsid w:val="009A5645"/>
    <w:rsid w:val="009B42E1"/>
    <w:rsid w:val="009B4B7C"/>
    <w:rsid w:val="009B7469"/>
    <w:rsid w:val="009C1A31"/>
    <w:rsid w:val="009C4687"/>
    <w:rsid w:val="009C47E6"/>
    <w:rsid w:val="009C5724"/>
    <w:rsid w:val="009C6DF4"/>
    <w:rsid w:val="009C7768"/>
    <w:rsid w:val="009D31FC"/>
    <w:rsid w:val="009D4827"/>
    <w:rsid w:val="009D4EFD"/>
    <w:rsid w:val="009D7708"/>
    <w:rsid w:val="009E1FD9"/>
    <w:rsid w:val="009E2D11"/>
    <w:rsid w:val="009F703F"/>
    <w:rsid w:val="009F7F3C"/>
    <w:rsid w:val="00A0409E"/>
    <w:rsid w:val="00A04C40"/>
    <w:rsid w:val="00A0538F"/>
    <w:rsid w:val="00A1148D"/>
    <w:rsid w:val="00A157F2"/>
    <w:rsid w:val="00A15D9A"/>
    <w:rsid w:val="00A20D2C"/>
    <w:rsid w:val="00A2262F"/>
    <w:rsid w:val="00A30085"/>
    <w:rsid w:val="00A309E9"/>
    <w:rsid w:val="00A3116D"/>
    <w:rsid w:val="00A317B2"/>
    <w:rsid w:val="00A33DAD"/>
    <w:rsid w:val="00A37832"/>
    <w:rsid w:val="00A406FB"/>
    <w:rsid w:val="00A4167F"/>
    <w:rsid w:val="00A46222"/>
    <w:rsid w:val="00A47A3D"/>
    <w:rsid w:val="00A53A20"/>
    <w:rsid w:val="00A55B25"/>
    <w:rsid w:val="00A61E41"/>
    <w:rsid w:val="00A63EC0"/>
    <w:rsid w:val="00A64E39"/>
    <w:rsid w:val="00A75635"/>
    <w:rsid w:val="00A76A86"/>
    <w:rsid w:val="00A80150"/>
    <w:rsid w:val="00A841D5"/>
    <w:rsid w:val="00A84AA6"/>
    <w:rsid w:val="00A873F4"/>
    <w:rsid w:val="00A9061D"/>
    <w:rsid w:val="00A919D3"/>
    <w:rsid w:val="00A92F55"/>
    <w:rsid w:val="00A942C3"/>
    <w:rsid w:val="00A94534"/>
    <w:rsid w:val="00A95CAD"/>
    <w:rsid w:val="00AA2713"/>
    <w:rsid w:val="00AA291A"/>
    <w:rsid w:val="00AA3D49"/>
    <w:rsid w:val="00AA4257"/>
    <w:rsid w:val="00AA4927"/>
    <w:rsid w:val="00AA5622"/>
    <w:rsid w:val="00AA5FE2"/>
    <w:rsid w:val="00AC060C"/>
    <w:rsid w:val="00AC4A46"/>
    <w:rsid w:val="00AC74F8"/>
    <w:rsid w:val="00AD58F5"/>
    <w:rsid w:val="00AD5F30"/>
    <w:rsid w:val="00AD692F"/>
    <w:rsid w:val="00AD6CDC"/>
    <w:rsid w:val="00AE236E"/>
    <w:rsid w:val="00AE2C43"/>
    <w:rsid w:val="00AE4F71"/>
    <w:rsid w:val="00AE5199"/>
    <w:rsid w:val="00AE70BF"/>
    <w:rsid w:val="00AE7AC5"/>
    <w:rsid w:val="00AF457F"/>
    <w:rsid w:val="00AF4BD6"/>
    <w:rsid w:val="00AF4E3C"/>
    <w:rsid w:val="00AF5668"/>
    <w:rsid w:val="00AF7231"/>
    <w:rsid w:val="00B00132"/>
    <w:rsid w:val="00B03AE8"/>
    <w:rsid w:val="00B1323C"/>
    <w:rsid w:val="00B152B0"/>
    <w:rsid w:val="00B156EE"/>
    <w:rsid w:val="00B15EFA"/>
    <w:rsid w:val="00B208AA"/>
    <w:rsid w:val="00B22355"/>
    <w:rsid w:val="00B2404B"/>
    <w:rsid w:val="00B24161"/>
    <w:rsid w:val="00B27118"/>
    <w:rsid w:val="00B320B9"/>
    <w:rsid w:val="00B3553F"/>
    <w:rsid w:val="00B3561B"/>
    <w:rsid w:val="00B3669F"/>
    <w:rsid w:val="00B371D3"/>
    <w:rsid w:val="00B37322"/>
    <w:rsid w:val="00B45AF4"/>
    <w:rsid w:val="00B50E3F"/>
    <w:rsid w:val="00B54751"/>
    <w:rsid w:val="00B54CEF"/>
    <w:rsid w:val="00B60A20"/>
    <w:rsid w:val="00B61620"/>
    <w:rsid w:val="00B64C76"/>
    <w:rsid w:val="00B67119"/>
    <w:rsid w:val="00B70417"/>
    <w:rsid w:val="00B70EA3"/>
    <w:rsid w:val="00B70FA4"/>
    <w:rsid w:val="00B726BA"/>
    <w:rsid w:val="00B75433"/>
    <w:rsid w:val="00B76EB1"/>
    <w:rsid w:val="00B76FC1"/>
    <w:rsid w:val="00B82ACD"/>
    <w:rsid w:val="00B85833"/>
    <w:rsid w:val="00B876DD"/>
    <w:rsid w:val="00B914BF"/>
    <w:rsid w:val="00B915BF"/>
    <w:rsid w:val="00B9454D"/>
    <w:rsid w:val="00B9651F"/>
    <w:rsid w:val="00BA05F9"/>
    <w:rsid w:val="00BB2063"/>
    <w:rsid w:val="00BB2AB7"/>
    <w:rsid w:val="00BB5CFE"/>
    <w:rsid w:val="00BC0748"/>
    <w:rsid w:val="00BC1C5D"/>
    <w:rsid w:val="00BC3263"/>
    <w:rsid w:val="00BC45CD"/>
    <w:rsid w:val="00BC5AE9"/>
    <w:rsid w:val="00BC6F0A"/>
    <w:rsid w:val="00BC7F1F"/>
    <w:rsid w:val="00BD0321"/>
    <w:rsid w:val="00BD428B"/>
    <w:rsid w:val="00BE0C11"/>
    <w:rsid w:val="00BE1A77"/>
    <w:rsid w:val="00BE2191"/>
    <w:rsid w:val="00BE343A"/>
    <w:rsid w:val="00BE47BD"/>
    <w:rsid w:val="00BF00C5"/>
    <w:rsid w:val="00BF279B"/>
    <w:rsid w:val="00BF2A31"/>
    <w:rsid w:val="00BF395B"/>
    <w:rsid w:val="00BF3EF0"/>
    <w:rsid w:val="00BF51EC"/>
    <w:rsid w:val="00BF7EDB"/>
    <w:rsid w:val="00C047FD"/>
    <w:rsid w:val="00C0752A"/>
    <w:rsid w:val="00C10DFB"/>
    <w:rsid w:val="00C110D1"/>
    <w:rsid w:val="00C129C8"/>
    <w:rsid w:val="00C12BE6"/>
    <w:rsid w:val="00C15ACF"/>
    <w:rsid w:val="00C17AD1"/>
    <w:rsid w:val="00C17E85"/>
    <w:rsid w:val="00C3078C"/>
    <w:rsid w:val="00C32BE3"/>
    <w:rsid w:val="00C345EF"/>
    <w:rsid w:val="00C34714"/>
    <w:rsid w:val="00C376CA"/>
    <w:rsid w:val="00C37C44"/>
    <w:rsid w:val="00C40781"/>
    <w:rsid w:val="00C408E0"/>
    <w:rsid w:val="00C40B75"/>
    <w:rsid w:val="00C40C63"/>
    <w:rsid w:val="00C4114C"/>
    <w:rsid w:val="00C42731"/>
    <w:rsid w:val="00C42B84"/>
    <w:rsid w:val="00C469D7"/>
    <w:rsid w:val="00C474E2"/>
    <w:rsid w:val="00C47E28"/>
    <w:rsid w:val="00C528F7"/>
    <w:rsid w:val="00C52EE5"/>
    <w:rsid w:val="00C5585F"/>
    <w:rsid w:val="00C60B28"/>
    <w:rsid w:val="00C72237"/>
    <w:rsid w:val="00C72437"/>
    <w:rsid w:val="00C76FE3"/>
    <w:rsid w:val="00C772C9"/>
    <w:rsid w:val="00C77AF5"/>
    <w:rsid w:val="00C83459"/>
    <w:rsid w:val="00C8576E"/>
    <w:rsid w:val="00C9111A"/>
    <w:rsid w:val="00C92180"/>
    <w:rsid w:val="00C95DF8"/>
    <w:rsid w:val="00CA03B5"/>
    <w:rsid w:val="00CA0E5D"/>
    <w:rsid w:val="00CA198E"/>
    <w:rsid w:val="00CA224F"/>
    <w:rsid w:val="00CA2A24"/>
    <w:rsid w:val="00CA4920"/>
    <w:rsid w:val="00CA5FB2"/>
    <w:rsid w:val="00CA65FA"/>
    <w:rsid w:val="00CA6FFA"/>
    <w:rsid w:val="00CA7191"/>
    <w:rsid w:val="00CA76F5"/>
    <w:rsid w:val="00CB0FE9"/>
    <w:rsid w:val="00CB501E"/>
    <w:rsid w:val="00CB5F5C"/>
    <w:rsid w:val="00CD11A7"/>
    <w:rsid w:val="00CD2391"/>
    <w:rsid w:val="00CD28BE"/>
    <w:rsid w:val="00CD2CE9"/>
    <w:rsid w:val="00CE28DE"/>
    <w:rsid w:val="00CF1A87"/>
    <w:rsid w:val="00CF228B"/>
    <w:rsid w:val="00CF2F05"/>
    <w:rsid w:val="00CF4887"/>
    <w:rsid w:val="00CF4C8F"/>
    <w:rsid w:val="00CF6019"/>
    <w:rsid w:val="00CF782E"/>
    <w:rsid w:val="00CF7F6B"/>
    <w:rsid w:val="00D10C35"/>
    <w:rsid w:val="00D12991"/>
    <w:rsid w:val="00D13A29"/>
    <w:rsid w:val="00D14D4D"/>
    <w:rsid w:val="00D17FC5"/>
    <w:rsid w:val="00D221A1"/>
    <w:rsid w:val="00D25444"/>
    <w:rsid w:val="00D25610"/>
    <w:rsid w:val="00D31A7B"/>
    <w:rsid w:val="00D334FC"/>
    <w:rsid w:val="00D34459"/>
    <w:rsid w:val="00D34AAD"/>
    <w:rsid w:val="00D36E7D"/>
    <w:rsid w:val="00D3782D"/>
    <w:rsid w:val="00D4376E"/>
    <w:rsid w:val="00D447D4"/>
    <w:rsid w:val="00D47C44"/>
    <w:rsid w:val="00D504BC"/>
    <w:rsid w:val="00D50CD7"/>
    <w:rsid w:val="00D51A7D"/>
    <w:rsid w:val="00D52C5A"/>
    <w:rsid w:val="00D54811"/>
    <w:rsid w:val="00D55700"/>
    <w:rsid w:val="00D56EFA"/>
    <w:rsid w:val="00D6194C"/>
    <w:rsid w:val="00D62A49"/>
    <w:rsid w:val="00D6765A"/>
    <w:rsid w:val="00D708AB"/>
    <w:rsid w:val="00D71488"/>
    <w:rsid w:val="00D754B2"/>
    <w:rsid w:val="00D77AAF"/>
    <w:rsid w:val="00D77B93"/>
    <w:rsid w:val="00D81359"/>
    <w:rsid w:val="00D82C8D"/>
    <w:rsid w:val="00D850FC"/>
    <w:rsid w:val="00D95C8A"/>
    <w:rsid w:val="00DA03F1"/>
    <w:rsid w:val="00DA060D"/>
    <w:rsid w:val="00DA1A0C"/>
    <w:rsid w:val="00DA76EA"/>
    <w:rsid w:val="00DB0B7A"/>
    <w:rsid w:val="00DB28AE"/>
    <w:rsid w:val="00DB73DE"/>
    <w:rsid w:val="00DC6026"/>
    <w:rsid w:val="00DC7130"/>
    <w:rsid w:val="00DC7F61"/>
    <w:rsid w:val="00DD1060"/>
    <w:rsid w:val="00DD16D8"/>
    <w:rsid w:val="00DD6A49"/>
    <w:rsid w:val="00DD6C3A"/>
    <w:rsid w:val="00DE181E"/>
    <w:rsid w:val="00DE6AE7"/>
    <w:rsid w:val="00DE76AD"/>
    <w:rsid w:val="00DF4FE1"/>
    <w:rsid w:val="00DF5CB7"/>
    <w:rsid w:val="00DF7F96"/>
    <w:rsid w:val="00E01039"/>
    <w:rsid w:val="00E0412C"/>
    <w:rsid w:val="00E0656A"/>
    <w:rsid w:val="00E10824"/>
    <w:rsid w:val="00E128DE"/>
    <w:rsid w:val="00E15827"/>
    <w:rsid w:val="00E163BA"/>
    <w:rsid w:val="00E16C1F"/>
    <w:rsid w:val="00E22543"/>
    <w:rsid w:val="00E24145"/>
    <w:rsid w:val="00E261D6"/>
    <w:rsid w:val="00E30FE3"/>
    <w:rsid w:val="00E31C44"/>
    <w:rsid w:val="00E335F2"/>
    <w:rsid w:val="00E35351"/>
    <w:rsid w:val="00E35F61"/>
    <w:rsid w:val="00E37318"/>
    <w:rsid w:val="00E37B76"/>
    <w:rsid w:val="00E40E8D"/>
    <w:rsid w:val="00E42A7C"/>
    <w:rsid w:val="00E43292"/>
    <w:rsid w:val="00E43550"/>
    <w:rsid w:val="00E4785B"/>
    <w:rsid w:val="00E526DF"/>
    <w:rsid w:val="00E54F07"/>
    <w:rsid w:val="00E559FE"/>
    <w:rsid w:val="00E5690B"/>
    <w:rsid w:val="00E6669B"/>
    <w:rsid w:val="00E66B8E"/>
    <w:rsid w:val="00E717F0"/>
    <w:rsid w:val="00E75CAB"/>
    <w:rsid w:val="00E777D0"/>
    <w:rsid w:val="00E80A41"/>
    <w:rsid w:val="00E819A2"/>
    <w:rsid w:val="00E823D5"/>
    <w:rsid w:val="00E82C31"/>
    <w:rsid w:val="00E84202"/>
    <w:rsid w:val="00E87B43"/>
    <w:rsid w:val="00E91D64"/>
    <w:rsid w:val="00E92804"/>
    <w:rsid w:val="00E942D2"/>
    <w:rsid w:val="00E94D61"/>
    <w:rsid w:val="00E96435"/>
    <w:rsid w:val="00EA368A"/>
    <w:rsid w:val="00EB013B"/>
    <w:rsid w:val="00EB140D"/>
    <w:rsid w:val="00EB2AD6"/>
    <w:rsid w:val="00EB4528"/>
    <w:rsid w:val="00EB69AD"/>
    <w:rsid w:val="00EB7748"/>
    <w:rsid w:val="00EC136B"/>
    <w:rsid w:val="00EC163E"/>
    <w:rsid w:val="00EC5578"/>
    <w:rsid w:val="00EC7214"/>
    <w:rsid w:val="00EC764B"/>
    <w:rsid w:val="00EC7BF7"/>
    <w:rsid w:val="00ED640F"/>
    <w:rsid w:val="00ED757C"/>
    <w:rsid w:val="00ED7C87"/>
    <w:rsid w:val="00EE1D87"/>
    <w:rsid w:val="00EE3BF7"/>
    <w:rsid w:val="00EE6ECC"/>
    <w:rsid w:val="00EF287D"/>
    <w:rsid w:val="00EF6191"/>
    <w:rsid w:val="00EF7C53"/>
    <w:rsid w:val="00EF7E85"/>
    <w:rsid w:val="00F07638"/>
    <w:rsid w:val="00F14E65"/>
    <w:rsid w:val="00F15281"/>
    <w:rsid w:val="00F15AA7"/>
    <w:rsid w:val="00F265E2"/>
    <w:rsid w:val="00F349B0"/>
    <w:rsid w:val="00F349DF"/>
    <w:rsid w:val="00F37ABC"/>
    <w:rsid w:val="00F40162"/>
    <w:rsid w:val="00F422BF"/>
    <w:rsid w:val="00F4402C"/>
    <w:rsid w:val="00F44FBE"/>
    <w:rsid w:val="00F45F6A"/>
    <w:rsid w:val="00F46291"/>
    <w:rsid w:val="00F51D98"/>
    <w:rsid w:val="00F539EF"/>
    <w:rsid w:val="00F5408F"/>
    <w:rsid w:val="00F54DA7"/>
    <w:rsid w:val="00F64BA6"/>
    <w:rsid w:val="00F70DD7"/>
    <w:rsid w:val="00F71AF0"/>
    <w:rsid w:val="00F73F4F"/>
    <w:rsid w:val="00F746EA"/>
    <w:rsid w:val="00F7711B"/>
    <w:rsid w:val="00F84289"/>
    <w:rsid w:val="00F90AA5"/>
    <w:rsid w:val="00F94F27"/>
    <w:rsid w:val="00F95758"/>
    <w:rsid w:val="00FA35AF"/>
    <w:rsid w:val="00FA7E3B"/>
    <w:rsid w:val="00FB1CEC"/>
    <w:rsid w:val="00FC1FAF"/>
    <w:rsid w:val="00FC409F"/>
    <w:rsid w:val="00FC4192"/>
    <w:rsid w:val="00FC7487"/>
    <w:rsid w:val="00FC76F2"/>
    <w:rsid w:val="00FD1735"/>
    <w:rsid w:val="00FD779B"/>
    <w:rsid w:val="00FD7A5B"/>
    <w:rsid w:val="00FE0D92"/>
    <w:rsid w:val="00FE1822"/>
    <w:rsid w:val="00FE512C"/>
    <w:rsid w:val="00FE5BFE"/>
    <w:rsid w:val="00FE64A6"/>
    <w:rsid w:val="00FF2697"/>
    <w:rsid w:val="00FF4CB6"/>
    <w:rsid w:val="00FF5DE4"/>
    <w:rsid w:val="00FF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913CC46"/>
  <w15:chartTrackingRefBased/>
  <w15:docId w15:val="{E319C9D3-F060-4B17-A5B4-005CF9EE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603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777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qFormat/>
    <w:rsid w:val="001E7F4E"/>
    <w:pPr>
      <w:keepNext/>
      <w:numPr>
        <w:ilvl w:val="2"/>
        <w:numId w:val="1"/>
      </w:numPr>
      <w:spacing w:after="0" w:line="240" w:lineRule="auto"/>
      <w:outlineLvl w:val="2"/>
    </w:pPr>
    <w:rPr>
      <w:rFonts w:ascii="Arial" w:eastAsia="Times New Roman" w:hAnsi="Arial"/>
      <w:sz w:val="24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1E7F4E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Arial" w:eastAsia="Times New Roman" w:hAnsi="Arial"/>
      <w:sz w:val="24"/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1E7F4E"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rFonts w:ascii="Arial" w:eastAsia="Times New Roman" w:hAnsi="Arial"/>
      <w:b/>
      <w:sz w:val="24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1E7F4E"/>
    <w:pPr>
      <w:keepNext/>
      <w:numPr>
        <w:ilvl w:val="5"/>
        <w:numId w:val="1"/>
      </w:numPr>
      <w:spacing w:after="0" w:line="240" w:lineRule="auto"/>
      <w:outlineLvl w:val="5"/>
    </w:pPr>
    <w:rPr>
      <w:rFonts w:ascii="Arial" w:eastAsia="Times New Roman" w:hAnsi="Arial"/>
      <w:b/>
      <w:sz w:val="24"/>
      <w:szCs w:val="20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797141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8"/>
      <w:szCs w:val="20"/>
      <w:lang w:val="x-none" w:eastAsia="ru-RU"/>
    </w:rPr>
  </w:style>
  <w:style w:type="character" w:customStyle="1" w:styleId="a4">
    <w:name w:val="Основной текст с отступом Знак"/>
    <w:link w:val="a3"/>
    <w:rsid w:val="007971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rsid w:val="00CF782E"/>
    <w:pPr>
      <w:spacing w:after="120"/>
    </w:pPr>
  </w:style>
  <w:style w:type="paragraph" w:styleId="a6">
    <w:name w:val="Обычный (веб)"/>
    <w:basedOn w:val="a"/>
    <w:uiPriority w:val="99"/>
    <w:rsid w:val="00B371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ndard">
    <w:name w:val="Standard"/>
    <w:rsid w:val="00B371D3"/>
    <w:pPr>
      <w:widowControl w:val="0"/>
      <w:suppressAutoHyphens/>
      <w:autoSpaceDN w:val="0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character" w:styleId="a7">
    <w:name w:val="Hyperlink"/>
    <w:rsid w:val="00EB140D"/>
    <w:rPr>
      <w:color w:val="0000FF"/>
      <w:u w:val="single"/>
    </w:rPr>
  </w:style>
  <w:style w:type="paragraph" w:customStyle="1" w:styleId="CharChar">
    <w:name w:val="Char Char"/>
    <w:basedOn w:val="a"/>
    <w:rsid w:val="00427923"/>
    <w:pPr>
      <w:widowControl w:val="0"/>
      <w:adjustRightInd w:val="0"/>
      <w:spacing w:after="160" w:line="240" w:lineRule="exact"/>
      <w:jc w:val="right"/>
    </w:pPr>
    <w:rPr>
      <w:rFonts w:ascii="Times New Roman" w:eastAsia="SimSun" w:hAnsi="Times New Roman"/>
      <w:sz w:val="20"/>
      <w:szCs w:val="20"/>
      <w:lang w:val="en-GB" w:eastAsia="ru-RU"/>
    </w:rPr>
  </w:style>
  <w:style w:type="character" w:customStyle="1" w:styleId="a8">
    <w:name w:val="Колонтитул_"/>
    <w:link w:val="11"/>
    <w:rsid w:val="000E3362"/>
    <w:rPr>
      <w:rFonts w:ascii="Times New Roman" w:eastAsia="Times New Roman" w:hAnsi="Times New Roman"/>
      <w:spacing w:val="10"/>
      <w:sz w:val="21"/>
      <w:szCs w:val="21"/>
      <w:shd w:val="clear" w:color="auto" w:fill="FFFFFF"/>
    </w:rPr>
  </w:style>
  <w:style w:type="character" w:customStyle="1" w:styleId="a9">
    <w:name w:val="Колонтитул"/>
    <w:rsid w:val="000E33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1"/>
      <w:szCs w:val="21"/>
      <w:u w:val="none"/>
      <w:lang w:val="ru-RU"/>
    </w:rPr>
  </w:style>
  <w:style w:type="paragraph" w:customStyle="1" w:styleId="11">
    <w:name w:val="Колонтитул1"/>
    <w:basedOn w:val="a"/>
    <w:link w:val="a8"/>
    <w:rsid w:val="000E336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pacing w:val="10"/>
      <w:sz w:val="21"/>
      <w:szCs w:val="21"/>
      <w:lang w:val="x-none" w:eastAsia="x-none"/>
    </w:rPr>
  </w:style>
  <w:style w:type="paragraph" w:styleId="aa">
    <w:name w:val="header"/>
    <w:basedOn w:val="a"/>
    <w:link w:val="ab"/>
    <w:uiPriority w:val="99"/>
    <w:unhideWhenUsed/>
    <w:rsid w:val="000E3362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Верхний колонтитул Знак"/>
    <w:link w:val="aa"/>
    <w:uiPriority w:val="99"/>
    <w:rsid w:val="000E336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0E3362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0E336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4A22EA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f">
    <w:name w:val="Текст выноски Знак"/>
    <w:link w:val="ae"/>
    <w:uiPriority w:val="99"/>
    <w:semiHidden/>
    <w:rsid w:val="004A22EA"/>
    <w:rPr>
      <w:rFonts w:ascii="Tahoma" w:hAnsi="Tahoma" w:cs="Tahoma"/>
      <w:sz w:val="16"/>
      <w:szCs w:val="16"/>
      <w:lang w:eastAsia="en-US"/>
    </w:rPr>
  </w:style>
  <w:style w:type="table" w:styleId="af0">
    <w:name w:val="Table Grid"/>
    <w:basedOn w:val="a1"/>
    <w:uiPriority w:val="59"/>
    <w:rsid w:val="005B00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nhideWhenUsed/>
    <w:rsid w:val="00CA7191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rsid w:val="00CA7191"/>
    <w:rPr>
      <w:sz w:val="22"/>
      <w:szCs w:val="22"/>
      <w:lang w:eastAsia="en-US"/>
    </w:rPr>
  </w:style>
  <w:style w:type="character" w:customStyle="1" w:styleId="41">
    <w:name w:val="Основной текст (4)_"/>
    <w:link w:val="42"/>
    <w:rsid w:val="002A29E3"/>
    <w:rPr>
      <w:rFonts w:ascii="Times New Roman" w:eastAsia="Times New Roman" w:hAnsi="Times New Roman"/>
      <w:b/>
      <w:bCs/>
      <w:spacing w:val="10"/>
      <w:sz w:val="25"/>
      <w:szCs w:val="25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2A29E3"/>
    <w:pPr>
      <w:widowControl w:val="0"/>
      <w:shd w:val="clear" w:color="auto" w:fill="FFFFFF"/>
      <w:spacing w:before="360" w:after="300" w:line="322" w:lineRule="exact"/>
      <w:jc w:val="center"/>
    </w:pPr>
    <w:rPr>
      <w:rFonts w:ascii="Times New Roman" w:eastAsia="Times New Roman" w:hAnsi="Times New Roman"/>
      <w:b/>
      <w:bCs/>
      <w:spacing w:val="10"/>
      <w:sz w:val="25"/>
      <w:szCs w:val="25"/>
      <w:lang w:val="x-none" w:eastAsia="x-none"/>
    </w:rPr>
  </w:style>
  <w:style w:type="paragraph" w:customStyle="1" w:styleId="12">
    <w:name w:val="Цитата1"/>
    <w:basedOn w:val="a"/>
    <w:rsid w:val="00100685"/>
    <w:pPr>
      <w:spacing w:after="0" w:line="240" w:lineRule="auto"/>
      <w:ind w:left="113" w:right="113"/>
      <w:jc w:val="center"/>
    </w:pPr>
    <w:rPr>
      <w:rFonts w:ascii="Arial Narrow" w:eastAsia="Times New Roman" w:hAnsi="Arial Narrow"/>
      <w:sz w:val="16"/>
      <w:szCs w:val="20"/>
      <w:lang w:eastAsia="ar-SA"/>
    </w:rPr>
  </w:style>
  <w:style w:type="paragraph" w:customStyle="1" w:styleId="af1">
    <w:name w:val="Содержимое таблицы"/>
    <w:basedOn w:val="a"/>
    <w:rsid w:val="0054130B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af2">
    <w:name w:val="List Paragraph"/>
    <w:basedOn w:val="a"/>
    <w:uiPriority w:val="1"/>
    <w:qFormat/>
    <w:rsid w:val="000B0CAC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CB0FE9"/>
    <w:pPr>
      <w:autoSpaceDE w:val="0"/>
      <w:autoSpaceDN w:val="0"/>
      <w:adjustRightInd w:val="0"/>
      <w:spacing w:before="1"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A9453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10">
    <w:name w:val="Заголовок 1 Знак"/>
    <w:link w:val="1"/>
    <w:uiPriority w:val="9"/>
    <w:rsid w:val="00E777D0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-1">
    <w:name w:val="УГТП-Текст Знак1 Знак Знак Знак Знак Знак Знак Знак Знак Знак Знак Знак Знак Знак Знак Знак Знак Знак Знак"/>
    <w:basedOn w:val="a"/>
    <w:rsid w:val="006C249A"/>
    <w:pPr>
      <w:spacing w:after="0" w:line="240" w:lineRule="auto"/>
      <w:ind w:left="284" w:right="284"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30">
    <w:name w:val="Заголовок 3 Знак"/>
    <w:link w:val="3"/>
    <w:rsid w:val="001E7F4E"/>
    <w:rPr>
      <w:rFonts w:ascii="Arial" w:eastAsia="Times New Roman" w:hAnsi="Arial"/>
      <w:sz w:val="24"/>
      <w:lang w:eastAsia="ar-SA"/>
    </w:rPr>
  </w:style>
  <w:style w:type="character" w:customStyle="1" w:styleId="40">
    <w:name w:val="Заголовок 4 Знак"/>
    <w:link w:val="4"/>
    <w:rsid w:val="001E7F4E"/>
    <w:rPr>
      <w:rFonts w:ascii="Arial" w:eastAsia="Times New Roman" w:hAnsi="Arial"/>
      <w:sz w:val="24"/>
      <w:lang w:eastAsia="ar-SA"/>
    </w:rPr>
  </w:style>
  <w:style w:type="character" w:customStyle="1" w:styleId="50">
    <w:name w:val="Заголовок 5 Знак"/>
    <w:link w:val="5"/>
    <w:rsid w:val="001E7F4E"/>
    <w:rPr>
      <w:rFonts w:ascii="Arial" w:eastAsia="Times New Roman" w:hAnsi="Arial"/>
      <w:b/>
      <w:sz w:val="24"/>
      <w:lang w:eastAsia="ar-SA"/>
    </w:rPr>
  </w:style>
  <w:style w:type="character" w:customStyle="1" w:styleId="60">
    <w:name w:val="Заголовок 6 Знак"/>
    <w:link w:val="6"/>
    <w:rsid w:val="001E7F4E"/>
    <w:rPr>
      <w:rFonts w:ascii="Arial" w:eastAsia="Times New Roman" w:hAnsi="Arial"/>
      <w:b/>
      <w:sz w:val="24"/>
      <w:lang w:eastAsia="ar-SA"/>
    </w:rPr>
  </w:style>
  <w:style w:type="paragraph" w:customStyle="1" w:styleId="43">
    <w:name w:val="Обычный4"/>
    <w:rsid w:val="001E7F4E"/>
    <w:pPr>
      <w:snapToGrid w:val="0"/>
    </w:pPr>
    <w:rPr>
      <w:rFonts w:ascii="Times New Roman" w:eastAsia="Times New Roman" w:hAnsi="Times New Roman"/>
    </w:rPr>
  </w:style>
  <w:style w:type="paragraph" w:styleId="31">
    <w:name w:val="Body Text 3"/>
    <w:basedOn w:val="a"/>
    <w:link w:val="32"/>
    <w:rsid w:val="001E7F4E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rsid w:val="001E7F4E"/>
    <w:rPr>
      <w:rFonts w:ascii="Times New Roman" w:eastAsia="Times New Roman" w:hAnsi="Times New Roman"/>
      <w:sz w:val="16"/>
      <w:szCs w:val="16"/>
    </w:rPr>
  </w:style>
  <w:style w:type="character" w:styleId="af3">
    <w:name w:val="line number"/>
    <w:uiPriority w:val="99"/>
    <w:semiHidden/>
    <w:unhideWhenUsed/>
    <w:rsid w:val="001E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4.emf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emf"/><Relationship Id="rId3" Type="http://schemas.openxmlformats.org/officeDocument/2006/relationships/image" Target="media/image3.emf"/><Relationship Id="rId7" Type="http://schemas.openxmlformats.org/officeDocument/2006/relationships/image" Target="media/image7.emf"/><Relationship Id="rId12" Type="http://schemas.openxmlformats.org/officeDocument/2006/relationships/image" Target="media/image12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11" Type="http://schemas.openxmlformats.org/officeDocument/2006/relationships/image" Target="media/image11.emf"/><Relationship Id="rId5" Type="http://schemas.openxmlformats.org/officeDocument/2006/relationships/image" Target="media/image5.emf"/><Relationship Id="rId10" Type="http://schemas.openxmlformats.org/officeDocument/2006/relationships/image" Target="media/image10.emf"/><Relationship Id="rId4" Type="http://schemas.openxmlformats.org/officeDocument/2006/relationships/image" Target="media/image4.emf"/><Relationship Id="rId9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50D31-A0B7-4245-82C0-AD4C43C74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2382</Words>
  <Characters>13580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15931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Гульнара</dc:creator>
  <cp:keywords/>
  <cp:lastModifiedBy>34766</cp:lastModifiedBy>
  <cp:revision>2</cp:revision>
  <cp:lastPrinted>2023-09-29T04:45:00Z</cp:lastPrinted>
  <dcterms:created xsi:type="dcterms:W3CDTF">2023-10-03T06:41:00Z</dcterms:created>
  <dcterms:modified xsi:type="dcterms:W3CDTF">2023-10-03T06:41:00Z</dcterms:modified>
</cp:coreProperties>
</file>