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D6E3E" w14:textId="77777777" w:rsidR="00EB5DB8" w:rsidRDefault="00EB5DB8" w:rsidP="00EE053B">
      <w:pPr>
        <w:pStyle w:val="ad"/>
        <w:spacing w:after="160"/>
        <w:jc w:val="center"/>
        <w:rPr>
          <w:b/>
          <w:bCs/>
          <w:sz w:val="32"/>
          <w:szCs w:val="32"/>
        </w:rPr>
      </w:pPr>
      <w:bookmarkStart w:id="0" w:name="_Hlk162605552"/>
      <w:bookmarkEnd w:id="0"/>
    </w:p>
    <w:p w14:paraId="701DD506" w14:textId="77777777" w:rsidR="00EB5DB8" w:rsidRDefault="00EB5DB8" w:rsidP="00EE053B">
      <w:pPr>
        <w:pStyle w:val="ad"/>
        <w:spacing w:after="160"/>
        <w:jc w:val="center"/>
        <w:rPr>
          <w:b/>
          <w:bCs/>
          <w:sz w:val="32"/>
          <w:szCs w:val="32"/>
        </w:rPr>
      </w:pPr>
    </w:p>
    <w:p w14:paraId="020FA5F7" w14:textId="77777777" w:rsidR="00EE053B" w:rsidRDefault="00EE053B" w:rsidP="001433A5">
      <w:pPr>
        <w:pStyle w:val="ad"/>
        <w:spacing w:after="160"/>
        <w:rPr>
          <w:b/>
          <w:bCs/>
          <w:sz w:val="32"/>
          <w:szCs w:val="32"/>
        </w:rPr>
      </w:pPr>
    </w:p>
    <w:p w14:paraId="2061681C" w14:textId="77777777" w:rsidR="00220331" w:rsidRDefault="00220331" w:rsidP="001433A5">
      <w:pPr>
        <w:pStyle w:val="ad"/>
        <w:spacing w:after="160"/>
        <w:rPr>
          <w:b/>
          <w:bCs/>
          <w:sz w:val="32"/>
          <w:szCs w:val="32"/>
        </w:rPr>
      </w:pPr>
    </w:p>
    <w:p w14:paraId="731946C0" w14:textId="6D5012E7" w:rsidR="004B3C21" w:rsidRPr="004B3C21" w:rsidRDefault="004B3C21" w:rsidP="004B3C21">
      <w:pPr>
        <w:autoSpaceDE w:val="0"/>
        <w:autoSpaceDN w:val="0"/>
        <w:adjustRightInd w:val="0"/>
        <w:jc w:val="center"/>
        <w:rPr>
          <w:b/>
          <w:sz w:val="26"/>
          <w:szCs w:val="26"/>
        </w:rPr>
      </w:pPr>
      <w:r w:rsidRPr="004B3C21">
        <w:rPr>
          <w:b/>
          <w:sz w:val="26"/>
          <w:szCs w:val="26"/>
        </w:rPr>
        <w:t>А</w:t>
      </w:r>
      <w:r w:rsidRPr="004B3C21">
        <w:rPr>
          <w:b/>
          <w:sz w:val="26"/>
          <w:szCs w:val="26"/>
        </w:rPr>
        <w:t>дминистрация  сельского поселения Дмитриевский сельсовет муниципального района Уфимский район Республики Башкортостан</w:t>
      </w:r>
    </w:p>
    <w:p w14:paraId="53E3D0DD" w14:textId="77777777" w:rsidR="00220331" w:rsidRDefault="00220331" w:rsidP="001433A5">
      <w:pPr>
        <w:pStyle w:val="ad"/>
        <w:spacing w:after="160"/>
        <w:rPr>
          <w:b/>
          <w:bCs/>
          <w:sz w:val="32"/>
          <w:szCs w:val="32"/>
        </w:rPr>
      </w:pPr>
    </w:p>
    <w:p w14:paraId="65D08E31" w14:textId="3B8E9004" w:rsidR="00220331" w:rsidRPr="004B3C21" w:rsidRDefault="004B3C21" w:rsidP="004B3C21">
      <w:pPr>
        <w:pStyle w:val="ad"/>
        <w:spacing w:after="160"/>
        <w:jc w:val="center"/>
        <w:rPr>
          <w:b/>
          <w:bCs/>
          <w:sz w:val="28"/>
          <w:szCs w:val="28"/>
        </w:rPr>
      </w:pPr>
      <w:r>
        <w:rPr>
          <w:b/>
          <w:bCs/>
          <w:sz w:val="28"/>
          <w:szCs w:val="28"/>
        </w:rPr>
        <w:t xml:space="preserve">                                 </w:t>
      </w:r>
      <w:r w:rsidRPr="004B3C21">
        <w:rPr>
          <w:b/>
          <w:bCs/>
          <w:sz w:val="28"/>
          <w:szCs w:val="28"/>
        </w:rPr>
        <w:t>№ 35                            от 11.06.2025</w:t>
      </w:r>
    </w:p>
    <w:p w14:paraId="0CEBDAD3" w14:textId="77777777" w:rsidR="00220331" w:rsidRPr="00220331" w:rsidRDefault="00220331" w:rsidP="001433A5">
      <w:pPr>
        <w:pStyle w:val="ad"/>
        <w:spacing w:after="160"/>
        <w:rPr>
          <w:b/>
          <w:bCs/>
          <w:sz w:val="26"/>
          <w:szCs w:val="26"/>
        </w:rPr>
      </w:pPr>
    </w:p>
    <w:p w14:paraId="1A5CD18A" w14:textId="77777777" w:rsidR="00073FF2" w:rsidRPr="00220331" w:rsidRDefault="00073FF2" w:rsidP="007C2D90">
      <w:pPr>
        <w:rPr>
          <w:b/>
          <w:bCs/>
          <w:vanish/>
          <w:sz w:val="26"/>
          <w:szCs w:val="26"/>
        </w:rPr>
      </w:pPr>
    </w:p>
    <w:p w14:paraId="179491C5" w14:textId="0049922A" w:rsidR="00BC52DE" w:rsidRPr="00220331" w:rsidRDefault="00DF630A" w:rsidP="00EB5DB8">
      <w:pPr>
        <w:jc w:val="center"/>
        <w:rPr>
          <w:b/>
          <w:bCs/>
          <w:sz w:val="26"/>
          <w:szCs w:val="26"/>
        </w:rPr>
      </w:pPr>
      <w:r w:rsidRPr="00220331">
        <w:rPr>
          <w:b/>
          <w:bCs/>
          <w:sz w:val="26"/>
          <w:szCs w:val="26"/>
        </w:rPr>
        <w:t>Об утверждении</w:t>
      </w:r>
      <w:r w:rsidR="00176A56" w:rsidRPr="00220331">
        <w:rPr>
          <w:b/>
          <w:bCs/>
          <w:sz w:val="26"/>
          <w:szCs w:val="26"/>
        </w:rPr>
        <w:t xml:space="preserve"> </w:t>
      </w:r>
      <w:r w:rsidR="00EB5DB8" w:rsidRPr="00220331">
        <w:rPr>
          <w:b/>
          <w:bCs/>
          <w:sz w:val="26"/>
          <w:szCs w:val="26"/>
        </w:rPr>
        <w:t xml:space="preserve">корректировки </w:t>
      </w:r>
      <w:bookmarkStart w:id="1" w:name="_GoBack"/>
      <w:r w:rsidR="00EB5DB8" w:rsidRPr="00220331">
        <w:rPr>
          <w:b/>
          <w:bCs/>
          <w:sz w:val="26"/>
          <w:szCs w:val="26"/>
        </w:rPr>
        <w:t xml:space="preserve">проекта планировки и проекта межевания </w:t>
      </w:r>
      <w:bookmarkEnd w:id="1"/>
      <w:r w:rsidR="00EB5DB8" w:rsidRPr="00220331">
        <w:rPr>
          <w:b/>
          <w:bCs/>
          <w:sz w:val="26"/>
          <w:szCs w:val="26"/>
        </w:rPr>
        <w:t xml:space="preserve">территории части кадастрового квартала 02:47:040315 в </w:t>
      </w:r>
      <w:proofErr w:type="spellStart"/>
      <w:r w:rsidR="00EB5DB8" w:rsidRPr="00220331">
        <w:rPr>
          <w:b/>
          <w:bCs/>
          <w:sz w:val="26"/>
          <w:szCs w:val="26"/>
        </w:rPr>
        <w:t>с</w:t>
      </w:r>
      <w:proofErr w:type="gramStart"/>
      <w:r w:rsidR="00EB5DB8" w:rsidRPr="00220331">
        <w:rPr>
          <w:b/>
          <w:bCs/>
          <w:sz w:val="26"/>
          <w:szCs w:val="26"/>
        </w:rPr>
        <w:t>.Д</w:t>
      </w:r>
      <w:proofErr w:type="gramEnd"/>
      <w:r w:rsidR="00EB5DB8" w:rsidRPr="00220331">
        <w:rPr>
          <w:b/>
          <w:bCs/>
          <w:sz w:val="26"/>
          <w:szCs w:val="26"/>
        </w:rPr>
        <w:t>митриевка</w:t>
      </w:r>
      <w:proofErr w:type="spellEnd"/>
      <w:r w:rsidR="00EB5DB8" w:rsidRPr="00220331">
        <w:rPr>
          <w:b/>
          <w:bCs/>
          <w:sz w:val="26"/>
          <w:szCs w:val="26"/>
        </w:rPr>
        <w:t xml:space="preserve"> сельского поселения Дмитриевский сельсовет муниципального района Уфимский район Республики Башкортостан</w:t>
      </w:r>
    </w:p>
    <w:p w14:paraId="1BC455E6" w14:textId="77777777" w:rsidR="00342854" w:rsidRPr="00220331" w:rsidRDefault="00342854" w:rsidP="00342854">
      <w:pPr>
        <w:jc w:val="center"/>
        <w:rPr>
          <w:b/>
          <w:bCs/>
          <w:sz w:val="26"/>
          <w:szCs w:val="26"/>
        </w:rPr>
      </w:pPr>
    </w:p>
    <w:p w14:paraId="422DC93A" w14:textId="6FE8398C" w:rsidR="005B1175" w:rsidRPr="00220331" w:rsidRDefault="00643294" w:rsidP="00792A6D">
      <w:pPr>
        <w:autoSpaceDE w:val="0"/>
        <w:autoSpaceDN w:val="0"/>
        <w:adjustRightInd w:val="0"/>
        <w:ind w:firstLine="567"/>
        <w:jc w:val="both"/>
        <w:rPr>
          <w:sz w:val="26"/>
          <w:szCs w:val="26"/>
        </w:rPr>
      </w:pPr>
      <w:r w:rsidRPr="00220331">
        <w:rPr>
          <w:sz w:val="26"/>
          <w:szCs w:val="26"/>
        </w:rPr>
        <w:t xml:space="preserve">В соответствии со статьями 45, 46 Градостроительного кодекса Российской Федерации, </w:t>
      </w:r>
      <w:r w:rsidR="00EB5DB8" w:rsidRPr="00220331">
        <w:rPr>
          <w:sz w:val="26"/>
          <w:szCs w:val="26"/>
        </w:rPr>
        <w:t xml:space="preserve">руководствуясь Постановлением Правительства Республики Башкортостан от 30 января 2025 № 23 «Об особенностях градостроительной деятельности в Республике Башкортостан в 2025 году, </w:t>
      </w:r>
      <w:r w:rsidRPr="00220331">
        <w:rPr>
          <w:sz w:val="26"/>
          <w:szCs w:val="26"/>
        </w:rPr>
        <w:t xml:space="preserve">администрация сельского поселения </w:t>
      </w:r>
      <w:r w:rsidR="00342854" w:rsidRPr="00220331">
        <w:rPr>
          <w:sz w:val="26"/>
          <w:szCs w:val="26"/>
        </w:rPr>
        <w:t>Дмитриевский</w:t>
      </w:r>
      <w:r w:rsidRPr="00220331">
        <w:rPr>
          <w:sz w:val="26"/>
          <w:szCs w:val="26"/>
        </w:rPr>
        <w:t xml:space="preserve"> сельсовет постановляет:</w:t>
      </w:r>
    </w:p>
    <w:p w14:paraId="2353DA37" w14:textId="04CCC164" w:rsidR="00DF630A" w:rsidRPr="00220331" w:rsidRDefault="00792A6D" w:rsidP="00EB5DB8">
      <w:pPr>
        <w:autoSpaceDE w:val="0"/>
        <w:autoSpaceDN w:val="0"/>
        <w:adjustRightInd w:val="0"/>
        <w:ind w:firstLine="567"/>
        <w:jc w:val="both"/>
        <w:rPr>
          <w:rFonts w:eastAsia="MS Mincho"/>
          <w:sz w:val="26"/>
          <w:szCs w:val="26"/>
        </w:rPr>
      </w:pPr>
      <w:r w:rsidRPr="00220331">
        <w:rPr>
          <w:rFonts w:eastAsia="MS Mincho"/>
          <w:sz w:val="26"/>
          <w:szCs w:val="26"/>
        </w:rPr>
        <w:t>1</w:t>
      </w:r>
      <w:r w:rsidR="006A72EE" w:rsidRPr="00220331">
        <w:rPr>
          <w:rFonts w:eastAsia="MS Mincho"/>
          <w:sz w:val="26"/>
          <w:szCs w:val="26"/>
        </w:rPr>
        <w:t xml:space="preserve">. </w:t>
      </w:r>
      <w:r w:rsidR="00DF630A" w:rsidRPr="00220331">
        <w:rPr>
          <w:rFonts w:eastAsia="MS Mincho"/>
          <w:sz w:val="26"/>
          <w:szCs w:val="26"/>
        </w:rPr>
        <w:t>Утвердить</w:t>
      </w:r>
      <w:r w:rsidRPr="00220331">
        <w:rPr>
          <w:rFonts w:eastAsia="MS Mincho"/>
          <w:sz w:val="26"/>
          <w:szCs w:val="26"/>
        </w:rPr>
        <w:t xml:space="preserve"> </w:t>
      </w:r>
      <w:r w:rsidR="00EB5DB8" w:rsidRPr="00220331">
        <w:rPr>
          <w:sz w:val="26"/>
          <w:szCs w:val="26"/>
        </w:rPr>
        <w:t xml:space="preserve">корректировку проекта планировки территории части кадастрового квартала 02:47:040315 в </w:t>
      </w:r>
      <w:proofErr w:type="spellStart"/>
      <w:r w:rsidR="00EB5DB8" w:rsidRPr="00220331">
        <w:rPr>
          <w:sz w:val="26"/>
          <w:szCs w:val="26"/>
        </w:rPr>
        <w:t>с</w:t>
      </w:r>
      <w:proofErr w:type="gramStart"/>
      <w:r w:rsidR="00EB5DB8" w:rsidRPr="00220331">
        <w:rPr>
          <w:sz w:val="26"/>
          <w:szCs w:val="26"/>
        </w:rPr>
        <w:t>.Д</w:t>
      </w:r>
      <w:proofErr w:type="gramEnd"/>
      <w:r w:rsidR="00EB5DB8" w:rsidRPr="00220331">
        <w:rPr>
          <w:sz w:val="26"/>
          <w:szCs w:val="26"/>
        </w:rPr>
        <w:t>митриевка</w:t>
      </w:r>
      <w:proofErr w:type="spellEnd"/>
      <w:r w:rsidR="00EB5DB8" w:rsidRPr="00220331">
        <w:rPr>
          <w:sz w:val="26"/>
          <w:szCs w:val="26"/>
        </w:rPr>
        <w:t xml:space="preserve"> сельского поселения Дмитриевский сельсовет муниципального района Уфимский район Республики Башкортостан</w:t>
      </w:r>
      <w:r w:rsidR="003C698B" w:rsidRPr="00220331">
        <w:rPr>
          <w:rFonts w:eastAsia="MS Mincho"/>
          <w:sz w:val="26"/>
          <w:szCs w:val="26"/>
        </w:rPr>
        <w:t>,</w:t>
      </w:r>
      <w:r w:rsidR="00DF630A" w:rsidRPr="00220331">
        <w:rPr>
          <w:rFonts w:eastAsia="MS Mincho"/>
          <w:sz w:val="26"/>
          <w:szCs w:val="26"/>
        </w:rPr>
        <w:t xml:space="preserve"> в составе:</w:t>
      </w:r>
    </w:p>
    <w:p w14:paraId="62E745C6" w14:textId="3063AAD0" w:rsidR="00DF630A" w:rsidRPr="00220331" w:rsidRDefault="006A72EE" w:rsidP="009714D6">
      <w:pPr>
        <w:autoSpaceDE w:val="0"/>
        <w:autoSpaceDN w:val="0"/>
        <w:adjustRightInd w:val="0"/>
        <w:ind w:firstLine="540"/>
        <w:jc w:val="both"/>
        <w:rPr>
          <w:rFonts w:eastAsia="MS Mincho"/>
          <w:sz w:val="26"/>
          <w:szCs w:val="26"/>
        </w:rPr>
      </w:pPr>
      <w:r w:rsidRPr="00220331">
        <w:rPr>
          <w:rFonts w:eastAsia="MS Mincho"/>
          <w:sz w:val="26"/>
          <w:szCs w:val="26"/>
        </w:rPr>
        <w:t>2</w:t>
      </w:r>
      <w:r w:rsidR="00DF630A" w:rsidRPr="00220331">
        <w:rPr>
          <w:rFonts w:eastAsia="MS Mincho"/>
          <w:sz w:val="26"/>
          <w:szCs w:val="26"/>
        </w:rPr>
        <w:t>.1. Схема планиров</w:t>
      </w:r>
      <w:r w:rsidR="0043206F" w:rsidRPr="00220331">
        <w:rPr>
          <w:rFonts w:eastAsia="MS Mincho"/>
          <w:sz w:val="26"/>
          <w:szCs w:val="26"/>
        </w:rPr>
        <w:t>очной организации территории</w:t>
      </w:r>
      <w:r w:rsidR="00DF630A" w:rsidRPr="00220331">
        <w:rPr>
          <w:rFonts w:eastAsia="MS Mincho"/>
          <w:sz w:val="26"/>
          <w:szCs w:val="26"/>
        </w:rPr>
        <w:t>, согласно приложению № 1;</w:t>
      </w:r>
    </w:p>
    <w:p w14:paraId="28B04DC8" w14:textId="450907DA" w:rsidR="00756618" w:rsidRPr="00220331" w:rsidRDefault="006A72EE" w:rsidP="009714D6">
      <w:pPr>
        <w:autoSpaceDE w:val="0"/>
        <w:autoSpaceDN w:val="0"/>
        <w:adjustRightInd w:val="0"/>
        <w:ind w:firstLine="540"/>
        <w:jc w:val="both"/>
        <w:rPr>
          <w:rFonts w:eastAsia="MS Mincho"/>
          <w:sz w:val="26"/>
          <w:szCs w:val="26"/>
        </w:rPr>
      </w:pPr>
      <w:r w:rsidRPr="00220331">
        <w:rPr>
          <w:rFonts w:eastAsia="MS Mincho"/>
          <w:sz w:val="26"/>
          <w:szCs w:val="26"/>
        </w:rPr>
        <w:t>2</w:t>
      </w:r>
      <w:r w:rsidR="00756618" w:rsidRPr="00220331">
        <w:rPr>
          <w:rFonts w:eastAsia="MS Mincho"/>
          <w:sz w:val="26"/>
          <w:szCs w:val="26"/>
        </w:rPr>
        <w:t>.2</w:t>
      </w:r>
      <w:r w:rsidR="0043206F" w:rsidRPr="00220331">
        <w:rPr>
          <w:rFonts w:eastAsia="MS Mincho"/>
          <w:sz w:val="26"/>
          <w:szCs w:val="26"/>
        </w:rPr>
        <w:t>. Схема организации улично-дорожной сети и схема движения транспорта</w:t>
      </w:r>
      <w:r w:rsidR="00756618" w:rsidRPr="00220331">
        <w:rPr>
          <w:rFonts w:eastAsia="MS Mincho"/>
          <w:sz w:val="26"/>
          <w:szCs w:val="26"/>
        </w:rPr>
        <w:t>, согласно приложению № 2</w:t>
      </w:r>
      <w:r w:rsidR="00A453A0" w:rsidRPr="00220331">
        <w:rPr>
          <w:rFonts w:eastAsia="MS Mincho"/>
          <w:sz w:val="26"/>
          <w:szCs w:val="26"/>
        </w:rPr>
        <w:t>;</w:t>
      </w:r>
    </w:p>
    <w:p w14:paraId="5D6C95F1" w14:textId="048CBEDD" w:rsidR="00DF630A" w:rsidRPr="00220331" w:rsidRDefault="006A72EE" w:rsidP="009714D6">
      <w:pPr>
        <w:autoSpaceDE w:val="0"/>
        <w:autoSpaceDN w:val="0"/>
        <w:adjustRightInd w:val="0"/>
        <w:ind w:firstLine="540"/>
        <w:jc w:val="both"/>
        <w:rPr>
          <w:rFonts w:eastAsia="MS Mincho"/>
          <w:sz w:val="26"/>
          <w:szCs w:val="26"/>
        </w:rPr>
      </w:pPr>
      <w:r w:rsidRPr="00220331">
        <w:rPr>
          <w:rFonts w:eastAsia="MS Mincho"/>
          <w:sz w:val="26"/>
          <w:szCs w:val="26"/>
        </w:rPr>
        <w:t>2</w:t>
      </w:r>
      <w:r w:rsidR="00DF630A" w:rsidRPr="00220331">
        <w:rPr>
          <w:rFonts w:eastAsia="MS Mincho"/>
          <w:sz w:val="26"/>
          <w:szCs w:val="26"/>
        </w:rPr>
        <w:t>.</w:t>
      </w:r>
      <w:r w:rsidR="00306A0E" w:rsidRPr="00220331">
        <w:rPr>
          <w:rFonts w:eastAsia="MS Mincho"/>
          <w:sz w:val="26"/>
          <w:szCs w:val="26"/>
        </w:rPr>
        <w:t>3</w:t>
      </w:r>
      <w:r w:rsidR="00DF630A" w:rsidRPr="00220331">
        <w:rPr>
          <w:rFonts w:eastAsia="MS Mincho"/>
          <w:sz w:val="26"/>
          <w:szCs w:val="26"/>
        </w:rPr>
        <w:t>. Технико-экономические показатели, характеристики планируемого разв</w:t>
      </w:r>
      <w:r w:rsidR="004321B7" w:rsidRPr="00220331">
        <w:rPr>
          <w:rFonts w:eastAsia="MS Mincho"/>
          <w:sz w:val="26"/>
          <w:szCs w:val="26"/>
        </w:rPr>
        <w:t>ития территории проектирования,</w:t>
      </w:r>
      <w:r w:rsidR="00DF630A" w:rsidRPr="00220331">
        <w:rPr>
          <w:rFonts w:eastAsia="MS Mincho"/>
          <w:sz w:val="26"/>
          <w:szCs w:val="26"/>
        </w:rPr>
        <w:t xml:space="preserve"> согласно приложению № </w:t>
      </w:r>
      <w:r w:rsidR="00306A0E" w:rsidRPr="00220331">
        <w:rPr>
          <w:rFonts w:eastAsia="MS Mincho"/>
          <w:sz w:val="26"/>
          <w:szCs w:val="26"/>
        </w:rPr>
        <w:t>3</w:t>
      </w:r>
      <w:r w:rsidR="00DF630A" w:rsidRPr="00220331">
        <w:rPr>
          <w:rFonts w:eastAsia="MS Mincho"/>
          <w:sz w:val="26"/>
          <w:szCs w:val="26"/>
        </w:rPr>
        <w:t>.</w:t>
      </w:r>
    </w:p>
    <w:p w14:paraId="29C136AA" w14:textId="5CC0B777" w:rsidR="003C698B" w:rsidRPr="00220331" w:rsidRDefault="006A72EE" w:rsidP="00EB5DB8">
      <w:pPr>
        <w:autoSpaceDE w:val="0"/>
        <w:autoSpaceDN w:val="0"/>
        <w:adjustRightInd w:val="0"/>
        <w:ind w:firstLine="540"/>
        <w:jc w:val="both"/>
        <w:rPr>
          <w:rFonts w:eastAsia="MS Mincho"/>
          <w:sz w:val="26"/>
          <w:szCs w:val="26"/>
        </w:rPr>
      </w:pPr>
      <w:r w:rsidRPr="00220331">
        <w:rPr>
          <w:rFonts w:eastAsia="MS Mincho"/>
          <w:sz w:val="26"/>
          <w:szCs w:val="26"/>
        </w:rPr>
        <w:t>3</w:t>
      </w:r>
      <w:r w:rsidR="003C698B" w:rsidRPr="00220331">
        <w:rPr>
          <w:rFonts w:eastAsia="MS Mincho"/>
          <w:sz w:val="26"/>
          <w:szCs w:val="26"/>
        </w:rPr>
        <w:t xml:space="preserve">. Утвердить </w:t>
      </w:r>
      <w:r w:rsidR="00EB5DB8" w:rsidRPr="00220331">
        <w:rPr>
          <w:sz w:val="26"/>
          <w:szCs w:val="26"/>
        </w:rPr>
        <w:t xml:space="preserve">корректировку проекта межевания территории части кадастрового квартала 02:47:040315 в </w:t>
      </w:r>
      <w:proofErr w:type="spellStart"/>
      <w:r w:rsidR="00EB5DB8" w:rsidRPr="00220331">
        <w:rPr>
          <w:sz w:val="26"/>
          <w:szCs w:val="26"/>
        </w:rPr>
        <w:t>с</w:t>
      </w:r>
      <w:proofErr w:type="gramStart"/>
      <w:r w:rsidR="00EB5DB8" w:rsidRPr="00220331">
        <w:rPr>
          <w:sz w:val="26"/>
          <w:szCs w:val="26"/>
        </w:rPr>
        <w:t>.Д</w:t>
      </w:r>
      <w:proofErr w:type="gramEnd"/>
      <w:r w:rsidR="00EB5DB8" w:rsidRPr="00220331">
        <w:rPr>
          <w:sz w:val="26"/>
          <w:szCs w:val="26"/>
        </w:rPr>
        <w:t>митриевка</w:t>
      </w:r>
      <w:proofErr w:type="spellEnd"/>
      <w:r w:rsidR="00EB5DB8" w:rsidRPr="00220331">
        <w:rPr>
          <w:sz w:val="26"/>
          <w:szCs w:val="26"/>
        </w:rPr>
        <w:t xml:space="preserve"> сельского поселения Дмитриевский сельсовет муниципального района Уфимский район Республики Башкортостан</w:t>
      </w:r>
      <w:r w:rsidR="00F0066B" w:rsidRPr="00220331">
        <w:rPr>
          <w:rFonts w:eastAsia="MS Mincho"/>
          <w:sz w:val="26"/>
          <w:szCs w:val="26"/>
        </w:rPr>
        <w:t>, в составе</w:t>
      </w:r>
      <w:r w:rsidR="003C698B" w:rsidRPr="00220331">
        <w:rPr>
          <w:rFonts w:eastAsia="MS Mincho"/>
          <w:sz w:val="26"/>
          <w:szCs w:val="26"/>
        </w:rPr>
        <w:t>:</w:t>
      </w:r>
    </w:p>
    <w:p w14:paraId="5B2DA337" w14:textId="02999CAA" w:rsidR="00DE0A44" w:rsidRPr="00220331" w:rsidRDefault="00234474" w:rsidP="009714D6">
      <w:pPr>
        <w:autoSpaceDE w:val="0"/>
        <w:autoSpaceDN w:val="0"/>
        <w:adjustRightInd w:val="0"/>
        <w:ind w:firstLine="540"/>
        <w:jc w:val="both"/>
        <w:rPr>
          <w:rFonts w:eastAsia="MS Mincho"/>
          <w:sz w:val="26"/>
          <w:szCs w:val="26"/>
        </w:rPr>
      </w:pPr>
      <w:r w:rsidRPr="00220331">
        <w:rPr>
          <w:rFonts w:eastAsia="MS Mincho"/>
          <w:sz w:val="26"/>
          <w:szCs w:val="26"/>
        </w:rPr>
        <w:t>2.</w:t>
      </w:r>
      <w:r w:rsidR="0043206F" w:rsidRPr="00220331">
        <w:rPr>
          <w:rFonts w:eastAsia="MS Mincho"/>
          <w:sz w:val="26"/>
          <w:szCs w:val="26"/>
        </w:rPr>
        <w:t>1</w:t>
      </w:r>
      <w:r w:rsidRPr="00220331">
        <w:rPr>
          <w:rFonts w:eastAsia="MS Mincho"/>
          <w:sz w:val="26"/>
          <w:szCs w:val="26"/>
        </w:rPr>
        <w:t>.</w:t>
      </w:r>
      <w:r w:rsidR="00DE0A44" w:rsidRPr="00220331">
        <w:rPr>
          <w:rFonts w:eastAsia="MS Mincho"/>
          <w:sz w:val="26"/>
          <w:szCs w:val="26"/>
        </w:rPr>
        <w:t xml:space="preserve"> Разбивочный план межевания территории, согласно приложению № </w:t>
      </w:r>
      <w:r w:rsidR="00306A0E" w:rsidRPr="00220331">
        <w:rPr>
          <w:rFonts w:eastAsia="MS Mincho"/>
          <w:sz w:val="26"/>
          <w:szCs w:val="26"/>
        </w:rPr>
        <w:t>4</w:t>
      </w:r>
      <w:r w:rsidR="00DE0A44" w:rsidRPr="00220331">
        <w:rPr>
          <w:rFonts w:eastAsia="MS Mincho"/>
          <w:sz w:val="26"/>
          <w:szCs w:val="26"/>
        </w:rPr>
        <w:t>.</w:t>
      </w:r>
    </w:p>
    <w:p w14:paraId="7C203548" w14:textId="6A67CBC6" w:rsidR="00DF630A" w:rsidRPr="00220331" w:rsidRDefault="004321B7" w:rsidP="009714D6">
      <w:pPr>
        <w:autoSpaceDE w:val="0"/>
        <w:autoSpaceDN w:val="0"/>
        <w:adjustRightInd w:val="0"/>
        <w:ind w:firstLine="540"/>
        <w:jc w:val="both"/>
        <w:rPr>
          <w:rFonts w:eastAsia="MS Mincho"/>
          <w:sz w:val="26"/>
          <w:szCs w:val="26"/>
        </w:rPr>
      </w:pPr>
      <w:r w:rsidRPr="00220331">
        <w:rPr>
          <w:rFonts w:eastAsia="MS Mincho"/>
          <w:sz w:val="26"/>
          <w:szCs w:val="26"/>
        </w:rPr>
        <w:t>3</w:t>
      </w:r>
      <w:r w:rsidR="00DF630A" w:rsidRPr="00220331">
        <w:rPr>
          <w:rFonts w:eastAsia="MS Mincho"/>
          <w:sz w:val="26"/>
          <w:szCs w:val="26"/>
        </w:rPr>
        <w:t xml:space="preserve">. Опубликовать настоящее постановление в газете «Уфимские Нивы» и разместить на официальном сайте администрации сельского поселения </w:t>
      </w:r>
      <w:r w:rsidR="00342854" w:rsidRPr="00220331">
        <w:rPr>
          <w:rFonts w:eastAsia="MS Mincho"/>
          <w:sz w:val="26"/>
          <w:szCs w:val="26"/>
        </w:rPr>
        <w:t>Дмитриевский</w:t>
      </w:r>
      <w:r w:rsidR="00DF630A" w:rsidRPr="00220331">
        <w:rPr>
          <w:rFonts w:eastAsia="MS Mincho"/>
          <w:sz w:val="26"/>
          <w:szCs w:val="26"/>
        </w:rPr>
        <w:t xml:space="preserve"> сельсовет муниципального района Уфимский район Республики Башкортостан в сети «Интернет». </w:t>
      </w:r>
    </w:p>
    <w:p w14:paraId="7AA8F9AC" w14:textId="77777777" w:rsidR="00595325" w:rsidRPr="00220331" w:rsidRDefault="004321B7" w:rsidP="00DF630A">
      <w:pPr>
        <w:tabs>
          <w:tab w:val="left" w:pos="709"/>
        </w:tabs>
        <w:ind w:firstLine="709"/>
        <w:jc w:val="both"/>
        <w:rPr>
          <w:sz w:val="26"/>
          <w:szCs w:val="26"/>
        </w:rPr>
      </w:pPr>
      <w:r w:rsidRPr="00220331">
        <w:rPr>
          <w:rFonts w:eastAsia="MS Mincho"/>
          <w:sz w:val="26"/>
          <w:szCs w:val="26"/>
        </w:rPr>
        <w:t>4</w:t>
      </w:r>
      <w:r w:rsidR="00DF630A" w:rsidRPr="00220331">
        <w:rPr>
          <w:rFonts w:eastAsia="MS Mincho"/>
          <w:sz w:val="26"/>
          <w:szCs w:val="26"/>
        </w:rPr>
        <w:t xml:space="preserve">. </w:t>
      </w:r>
      <w:proofErr w:type="gramStart"/>
      <w:r w:rsidR="00DF630A" w:rsidRPr="00220331">
        <w:rPr>
          <w:rFonts w:eastAsia="MS Mincho"/>
          <w:sz w:val="26"/>
          <w:szCs w:val="26"/>
        </w:rPr>
        <w:t>Контроль за</w:t>
      </w:r>
      <w:proofErr w:type="gramEnd"/>
      <w:r w:rsidR="00DF630A" w:rsidRPr="00220331">
        <w:rPr>
          <w:rFonts w:eastAsia="MS Mincho"/>
          <w:sz w:val="26"/>
          <w:szCs w:val="26"/>
        </w:rPr>
        <w:t xml:space="preserve"> исполнением настоящего постановления оставляю за собой.</w:t>
      </w:r>
    </w:p>
    <w:p w14:paraId="6FF8FC50" w14:textId="412CFBAC" w:rsidR="00F0066B" w:rsidRPr="00220331" w:rsidRDefault="00F0066B" w:rsidP="00DF630A">
      <w:pPr>
        <w:autoSpaceDE w:val="0"/>
        <w:autoSpaceDN w:val="0"/>
        <w:adjustRightInd w:val="0"/>
        <w:outlineLvl w:val="0"/>
        <w:rPr>
          <w:sz w:val="26"/>
          <w:szCs w:val="26"/>
        </w:rPr>
      </w:pPr>
    </w:p>
    <w:p w14:paraId="75BFD7B6" w14:textId="77777777" w:rsidR="001433A5" w:rsidRPr="00220331" w:rsidRDefault="001433A5" w:rsidP="00DF630A">
      <w:pPr>
        <w:autoSpaceDE w:val="0"/>
        <w:autoSpaceDN w:val="0"/>
        <w:adjustRightInd w:val="0"/>
        <w:outlineLvl w:val="0"/>
        <w:rPr>
          <w:sz w:val="26"/>
          <w:szCs w:val="26"/>
        </w:rPr>
      </w:pPr>
    </w:p>
    <w:p w14:paraId="4D59584A" w14:textId="77777777" w:rsidR="00F0066B" w:rsidRPr="00220331" w:rsidRDefault="00F0066B" w:rsidP="00DF630A">
      <w:pPr>
        <w:autoSpaceDE w:val="0"/>
        <w:autoSpaceDN w:val="0"/>
        <w:adjustRightInd w:val="0"/>
        <w:outlineLvl w:val="0"/>
        <w:rPr>
          <w:sz w:val="26"/>
          <w:szCs w:val="26"/>
        </w:rPr>
      </w:pPr>
    </w:p>
    <w:p w14:paraId="57BF6E65" w14:textId="77777777" w:rsidR="00220331" w:rsidRPr="00220331" w:rsidRDefault="00220331" w:rsidP="00220331">
      <w:pPr>
        <w:rPr>
          <w:sz w:val="26"/>
          <w:szCs w:val="26"/>
        </w:rPr>
      </w:pPr>
      <w:proofErr w:type="spellStart"/>
      <w:r w:rsidRPr="00220331">
        <w:rPr>
          <w:sz w:val="26"/>
          <w:szCs w:val="26"/>
        </w:rPr>
        <w:t>Зам</w:t>
      </w:r>
      <w:proofErr w:type="gramStart"/>
      <w:r w:rsidRPr="00220331">
        <w:rPr>
          <w:sz w:val="26"/>
          <w:szCs w:val="26"/>
        </w:rPr>
        <w:t>.г</w:t>
      </w:r>
      <w:proofErr w:type="gramEnd"/>
      <w:r w:rsidRPr="00220331">
        <w:rPr>
          <w:sz w:val="26"/>
          <w:szCs w:val="26"/>
        </w:rPr>
        <w:t>лавы</w:t>
      </w:r>
      <w:proofErr w:type="spellEnd"/>
      <w:r w:rsidRPr="00220331">
        <w:rPr>
          <w:sz w:val="26"/>
          <w:szCs w:val="26"/>
        </w:rPr>
        <w:t xml:space="preserve"> администрации</w:t>
      </w:r>
      <w:r w:rsidR="00DF630A" w:rsidRPr="00220331">
        <w:rPr>
          <w:sz w:val="26"/>
          <w:szCs w:val="26"/>
        </w:rPr>
        <w:t xml:space="preserve">   </w:t>
      </w:r>
      <w:r w:rsidRPr="00220331">
        <w:rPr>
          <w:sz w:val="26"/>
          <w:szCs w:val="26"/>
        </w:rPr>
        <w:t>сельского поселения</w:t>
      </w:r>
    </w:p>
    <w:p w14:paraId="65FAEC76" w14:textId="77777777" w:rsidR="00220331" w:rsidRPr="00220331" w:rsidRDefault="00220331" w:rsidP="00220331">
      <w:pPr>
        <w:rPr>
          <w:sz w:val="26"/>
          <w:szCs w:val="26"/>
        </w:rPr>
      </w:pPr>
      <w:r w:rsidRPr="00220331">
        <w:rPr>
          <w:sz w:val="26"/>
          <w:szCs w:val="26"/>
        </w:rPr>
        <w:t xml:space="preserve">Дмитриевский сельсовет </w:t>
      </w:r>
    </w:p>
    <w:p w14:paraId="1BC619A6" w14:textId="664E478D" w:rsidR="00AD45C1" w:rsidRPr="00220331" w:rsidRDefault="00220331" w:rsidP="00220331">
      <w:pPr>
        <w:autoSpaceDE w:val="0"/>
        <w:autoSpaceDN w:val="0"/>
        <w:adjustRightInd w:val="0"/>
        <w:outlineLvl w:val="0"/>
        <w:rPr>
          <w:sz w:val="26"/>
          <w:szCs w:val="26"/>
        </w:rPr>
      </w:pPr>
      <w:r w:rsidRPr="00220331">
        <w:rPr>
          <w:sz w:val="26"/>
          <w:szCs w:val="26"/>
        </w:rPr>
        <w:t>МР Уфимский район РБ</w:t>
      </w:r>
      <w:r w:rsidR="00DF630A" w:rsidRPr="00220331">
        <w:rPr>
          <w:sz w:val="26"/>
          <w:szCs w:val="26"/>
        </w:rPr>
        <w:t xml:space="preserve">        </w:t>
      </w:r>
      <w:r w:rsidR="00DF630A" w:rsidRPr="00220331">
        <w:rPr>
          <w:sz w:val="26"/>
          <w:szCs w:val="26"/>
        </w:rPr>
        <w:tab/>
        <w:t xml:space="preserve">                                </w:t>
      </w:r>
      <w:r w:rsidR="00EE053B" w:rsidRPr="00220331">
        <w:rPr>
          <w:sz w:val="26"/>
          <w:szCs w:val="26"/>
        </w:rPr>
        <w:t xml:space="preserve">        </w:t>
      </w:r>
      <w:r w:rsidR="00342854" w:rsidRPr="00220331">
        <w:rPr>
          <w:sz w:val="26"/>
          <w:szCs w:val="26"/>
        </w:rPr>
        <w:t xml:space="preserve">           </w:t>
      </w:r>
      <w:proofErr w:type="spellStart"/>
      <w:r w:rsidRPr="00220331">
        <w:rPr>
          <w:sz w:val="26"/>
          <w:szCs w:val="26"/>
        </w:rPr>
        <w:t>Р.Ф.Чанышев</w:t>
      </w:r>
      <w:proofErr w:type="spellEnd"/>
    </w:p>
    <w:p w14:paraId="4E4552AB" w14:textId="77777777" w:rsidR="001433A5" w:rsidRPr="001433A5" w:rsidRDefault="001433A5" w:rsidP="001433A5">
      <w:pPr>
        <w:autoSpaceDE w:val="0"/>
        <w:autoSpaceDN w:val="0"/>
        <w:adjustRightInd w:val="0"/>
        <w:outlineLvl w:val="0"/>
        <w:rPr>
          <w:sz w:val="28"/>
          <w:szCs w:val="28"/>
        </w:rPr>
      </w:pPr>
    </w:p>
    <w:p w14:paraId="12F183DB" w14:textId="565C2D44" w:rsidR="005A6A03" w:rsidRDefault="005A6A03" w:rsidP="00220331">
      <w:pPr>
        <w:widowControl w:val="0"/>
        <w:adjustRightInd w:val="0"/>
        <w:snapToGrid w:val="0"/>
        <w:spacing w:line="18" w:lineRule="atLeast"/>
        <w:textAlignment w:val="baseline"/>
        <w:rPr>
          <w:rFonts w:eastAsia="MS Mincho"/>
          <w:bCs/>
          <w:sz w:val="20"/>
          <w:szCs w:val="20"/>
        </w:rPr>
      </w:pPr>
    </w:p>
    <w:p w14:paraId="286C98A7" w14:textId="69290AF1" w:rsidR="00306A0E" w:rsidRDefault="00306A0E" w:rsidP="00220331">
      <w:pPr>
        <w:widowControl w:val="0"/>
        <w:adjustRightInd w:val="0"/>
        <w:snapToGrid w:val="0"/>
        <w:spacing w:line="18" w:lineRule="atLeast"/>
        <w:textAlignment w:val="baseline"/>
        <w:rPr>
          <w:rFonts w:eastAsia="MS Mincho"/>
          <w:bCs/>
          <w:sz w:val="20"/>
          <w:szCs w:val="20"/>
        </w:rPr>
      </w:pPr>
    </w:p>
    <w:p w14:paraId="6695BC4E" w14:textId="77777777" w:rsidR="00306A0E" w:rsidRDefault="00306A0E" w:rsidP="00595325">
      <w:pPr>
        <w:widowControl w:val="0"/>
        <w:adjustRightInd w:val="0"/>
        <w:snapToGrid w:val="0"/>
        <w:spacing w:line="18" w:lineRule="atLeast"/>
        <w:jc w:val="right"/>
        <w:textAlignment w:val="baseline"/>
        <w:rPr>
          <w:rFonts w:eastAsia="MS Mincho"/>
          <w:bCs/>
          <w:sz w:val="20"/>
          <w:szCs w:val="20"/>
        </w:rPr>
      </w:pPr>
    </w:p>
    <w:p w14:paraId="757A6B03" w14:textId="77777777" w:rsidR="00220331" w:rsidRDefault="00220331" w:rsidP="00595325">
      <w:pPr>
        <w:widowControl w:val="0"/>
        <w:adjustRightInd w:val="0"/>
        <w:snapToGrid w:val="0"/>
        <w:spacing w:line="18" w:lineRule="atLeast"/>
        <w:jc w:val="right"/>
        <w:textAlignment w:val="baseline"/>
        <w:rPr>
          <w:rFonts w:eastAsia="MS Mincho"/>
          <w:bCs/>
          <w:sz w:val="20"/>
          <w:szCs w:val="20"/>
        </w:rPr>
      </w:pPr>
    </w:p>
    <w:p w14:paraId="746853CA" w14:textId="77777777" w:rsidR="00220331" w:rsidRDefault="00220331" w:rsidP="00595325">
      <w:pPr>
        <w:widowControl w:val="0"/>
        <w:adjustRightInd w:val="0"/>
        <w:snapToGrid w:val="0"/>
        <w:spacing w:line="18" w:lineRule="atLeast"/>
        <w:jc w:val="right"/>
        <w:textAlignment w:val="baseline"/>
        <w:rPr>
          <w:rFonts w:eastAsia="MS Mincho"/>
          <w:bCs/>
          <w:sz w:val="20"/>
          <w:szCs w:val="20"/>
        </w:rPr>
      </w:pPr>
    </w:p>
    <w:p w14:paraId="61635668" w14:textId="77777777" w:rsidR="00220331" w:rsidRDefault="00220331" w:rsidP="00595325">
      <w:pPr>
        <w:widowControl w:val="0"/>
        <w:adjustRightInd w:val="0"/>
        <w:snapToGrid w:val="0"/>
        <w:spacing w:line="18" w:lineRule="atLeast"/>
        <w:jc w:val="right"/>
        <w:textAlignment w:val="baseline"/>
        <w:rPr>
          <w:rFonts w:eastAsia="MS Mincho"/>
          <w:bCs/>
          <w:sz w:val="20"/>
          <w:szCs w:val="20"/>
        </w:rPr>
      </w:pPr>
    </w:p>
    <w:p w14:paraId="75A82749" w14:textId="77777777" w:rsidR="00342854" w:rsidRDefault="00342854" w:rsidP="00595325">
      <w:pPr>
        <w:widowControl w:val="0"/>
        <w:adjustRightInd w:val="0"/>
        <w:snapToGrid w:val="0"/>
        <w:spacing w:line="18" w:lineRule="atLeast"/>
        <w:jc w:val="right"/>
        <w:textAlignment w:val="baseline"/>
        <w:rPr>
          <w:rFonts w:eastAsia="MS Mincho"/>
          <w:bCs/>
          <w:sz w:val="20"/>
          <w:szCs w:val="20"/>
        </w:rPr>
      </w:pPr>
    </w:p>
    <w:p w14:paraId="19D2B106" w14:textId="26D6570B" w:rsidR="00595325" w:rsidRPr="003E64C0" w:rsidRDefault="00595325" w:rsidP="00595325">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Приложение № 1</w:t>
      </w:r>
    </w:p>
    <w:p w14:paraId="42DE041A" w14:textId="77777777" w:rsidR="00595325" w:rsidRPr="003E64C0" w:rsidRDefault="00595325" w:rsidP="00595325">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к постановлению главы сельского поселения</w:t>
      </w:r>
    </w:p>
    <w:p w14:paraId="5A5039E0" w14:textId="6F6C750C" w:rsidR="00595325" w:rsidRPr="003E64C0" w:rsidRDefault="00342854" w:rsidP="00595325">
      <w:pPr>
        <w:widowControl w:val="0"/>
        <w:adjustRightInd w:val="0"/>
        <w:snapToGrid w:val="0"/>
        <w:spacing w:line="18" w:lineRule="atLeast"/>
        <w:jc w:val="right"/>
        <w:textAlignment w:val="baseline"/>
        <w:rPr>
          <w:rFonts w:eastAsia="MS Mincho"/>
          <w:bCs/>
          <w:sz w:val="20"/>
          <w:szCs w:val="20"/>
        </w:rPr>
      </w:pPr>
      <w:r>
        <w:rPr>
          <w:rFonts w:eastAsia="MS Mincho"/>
          <w:bCs/>
          <w:sz w:val="20"/>
          <w:szCs w:val="20"/>
        </w:rPr>
        <w:t>Дмитриевский</w:t>
      </w:r>
      <w:r w:rsidR="00595325" w:rsidRPr="003E64C0">
        <w:rPr>
          <w:rFonts w:eastAsia="MS Mincho"/>
          <w:bCs/>
          <w:sz w:val="20"/>
          <w:szCs w:val="20"/>
        </w:rPr>
        <w:t xml:space="preserve"> сельсовет муниципального района</w:t>
      </w:r>
    </w:p>
    <w:p w14:paraId="52C93DCF" w14:textId="77777777" w:rsidR="00595325" w:rsidRPr="003E64C0" w:rsidRDefault="00595325" w:rsidP="00595325">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Уфимский район Республики Башкортостан</w:t>
      </w:r>
    </w:p>
    <w:p w14:paraId="0D551C92" w14:textId="0BD09C40" w:rsidR="00595325" w:rsidRPr="003E64C0" w:rsidRDefault="00595325" w:rsidP="00595325">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от</w:t>
      </w:r>
      <w:r w:rsidR="00220331">
        <w:rPr>
          <w:rFonts w:eastAsia="MS Mincho"/>
          <w:bCs/>
          <w:sz w:val="20"/>
          <w:szCs w:val="20"/>
        </w:rPr>
        <w:t xml:space="preserve"> 11 июня</w:t>
      </w:r>
      <w:r w:rsidRPr="003E64C0">
        <w:rPr>
          <w:rFonts w:eastAsia="MS Mincho"/>
          <w:bCs/>
          <w:sz w:val="20"/>
          <w:szCs w:val="20"/>
        </w:rPr>
        <w:t xml:space="preserve">  202</w:t>
      </w:r>
      <w:r w:rsidR="00EB5DB8">
        <w:rPr>
          <w:rFonts w:eastAsia="MS Mincho"/>
          <w:bCs/>
          <w:sz w:val="20"/>
          <w:szCs w:val="20"/>
        </w:rPr>
        <w:t>5</w:t>
      </w:r>
      <w:r w:rsidRPr="003E64C0">
        <w:rPr>
          <w:rFonts w:eastAsia="MS Mincho"/>
          <w:bCs/>
          <w:sz w:val="20"/>
          <w:szCs w:val="20"/>
        </w:rPr>
        <w:t xml:space="preserve"> года</w:t>
      </w:r>
      <w:r w:rsidR="00220331">
        <w:rPr>
          <w:rFonts w:eastAsia="MS Mincho"/>
          <w:bCs/>
          <w:sz w:val="20"/>
          <w:szCs w:val="20"/>
        </w:rPr>
        <w:t xml:space="preserve">  </w:t>
      </w:r>
      <w:r w:rsidRPr="003E64C0">
        <w:rPr>
          <w:rFonts w:eastAsia="MS Mincho"/>
          <w:bCs/>
          <w:sz w:val="20"/>
          <w:szCs w:val="20"/>
        </w:rPr>
        <w:t xml:space="preserve"> №  </w:t>
      </w:r>
      <w:r w:rsidR="00220331">
        <w:rPr>
          <w:rFonts w:eastAsia="MS Mincho"/>
          <w:bCs/>
          <w:sz w:val="20"/>
          <w:szCs w:val="20"/>
        </w:rPr>
        <w:t>35</w:t>
      </w:r>
      <w:r w:rsidRPr="003E64C0">
        <w:rPr>
          <w:rFonts w:eastAsia="MS Mincho"/>
          <w:bCs/>
          <w:sz w:val="20"/>
          <w:szCs w:val="20"/>
        </w:rPr>
        <w:t xml:space="preserve">    </w:t>
      </w:r>
    </w:p>
    <w:p w14:paraId="1535D5DF" w14:textId="77777777" w:rsidR="00595325" w:rsidRPr="003E64C0" w:rsidRDefault="00595325" w:rsidP="00595325">
      <w:pPr>
        <w:pStyle w:val="af0"/>
        <w:kinsoku w:val="0"/>
        <w:overflowPunct w:val="0"/>
        <w:spacing w:line="18" w:lineRule="atLeast"/>
        <w:ind w:left="109"/>
        <w:jc w:val="center"/>
        <w:rPr>
          <w:sz w:val="16"/>
          <w:szCs w:val="16"/>
        </w:rPr>
      </w:pPr>
    </w:p>
    <w:p w14:paraId="4D5A94C4" w14:textId="77777777" w:rsidR="00DF630A" w:rsidRPr="003E64C0" w:rsidRDefault="00DF630A" w:rsidP="00DF630A">
      <w:pPr>
        <w:pStyle w:val="af0"/>
        <w:kinsoku w:val="0"/>
        <w:overflowPunct w:val="0"/>
        <w:spacing w:line="18" w:lineRule="atLeast"/>
        <w:ind w:left="109"/>
        <w:jc w:val="center"/>
        <w:rPr>
          <w:sz w:val="16"/>
          <w:szCs w:val="16"/>
        </w:rPr>
      </w:pPr>
    </w:p>
    <w:p w14:paraId="0951D4C0" w14:textId="01B45D0A" w:rsidR="00300BEF" w:rsidRDefault="00203812" w:rsidP="00DF630A">
      <w:pPr>
        <w:widowControl w:val="0"/>
        <w:adjustRightInd w:val="0"/>
        <w:snapToGrid w:val="0"/>
        <w:jc w:val="center"/>
        <w:textAlignment w:val="baseline"/>
        <w:rPr>
          <w:rFonts w:eastAsia="MS Mincho"/>
          <w:b/>
          <w:bCs/>
        </w:rPr>
      </w:pPr>
      <w:r w:rsidRPr="003E64C0">
        <w:rPr>
          <w:rFonts w:eastAsia="MS Mincho"/>
          <w:b/>
          <w:bCs/>
        </w:rPr>
        <w:t>Схема планировочной организации территории</w:t>
      </w:r>
    </w:p>
    <w:p w14:paraId="28224244" w14:textId="721884D4" w:rsidR="00F1406B" w:rsidRDefault="00424767" w:rsidP="00424767">
      <w:pPr>
        <w:pStyle w:val="afa"/>
        <w:jc w:val="center"/>
      </w:pPr>
      <w:r>
        <w:rPr>
          <w:noProof/>
        </w:rPr>
        <w:drawing>
          <wp:inline distT="0" distB="0" distL="0" distR="0" wp14:anchorId="5DCD3AE2" wp14:editId="22231077">
            <wp:extent cx="5076825" cy="71672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785" cy="7170050"/>
                    </a:xfrm>
                    <a:prstGeom prst="rect">
                      <a:avLst/>
                    </a:prstGeom>
                    <a:noFill/>
                    <a:ln>
                      <a:noFill/>
                    </a:ln>
                  </pic:spPr>
                </pic:pic>
              </a:graphicData>
            </a:graphic>
          </wp:inline>
        </w:drawing>
      </w:r>
    </w:p>
    <w:p w14:paraId="5E4B7DB5" w14:textId="77777777" w:rsidR="00300BEF" w:rsidRDefault="00300BEF" w:rsidP="00DF630A"/>
    <w:p w14:paraId="3E7D1EEF" w14:textId="77777777" w:rsidR="00220331" w:rsidRDefault="00220331" w:rsidP="00DF630A">
      <w:proofErr w:type="spellStart"/>
      <w:r>
        <w:t>Зам</w:t>
      </w:r>
      <w:proofErr w:type="gramStart"/>
      <w:r>
        <w:t>.г</w:t>
      </w:r>
      <w:proofErr w:type="gramEnd"/>
      <w:r w:rsidR="00DF630A" w:rsidRPr="003E64C0">
        <w:t>лав</w:t>
      </w:r>
      <w:r>
        <w:t>ы</w:t>
      </w:r>
      <w:proofErr w:type="spellEnd"/>
      <w:r>
        <w:t xml:space="preserve"> администрации</w:t>
      </w:r>
    </w:p>
    <w:p w14:paraId="48972C67" w14:textId="674DE2FE" w:rsidR="00DF630A" w:rsidRPr="003E64C0" w:rsidRDefault="00DF630A" w:rsidP="00DF630A">
      <w:r w:rsidRPr="003E64C0">
        <w:lastRenderedPageBreak/>
        <w:t>сельского поселения</w:t>
      </w:r>
    </w:p>
    <w:p w14:paraId="6A8F4421" w14:textId="7B97C399" w:rsidR="00DF630A" w:rsidRPr="003E64C0" w:rsidRDefault="00342854" w:rsidP="00DF630A">
      <w:r>
        <w:t>Дмитриевский</w:t>
      </w:r>
      <w:r w:rsidR="00DF630A" w:rsidRPr="003E64C0">
        <w:t xml:space="preserve"> сельсовет </w:t>
      </w:r>
    </w:p>
    <w:p w14:paraId="1535A897" w14:textId="1AFC9787" w:rsidR="005A75B3" w:rsidRPr="003E64C0" w:rsidRDefault="00DF630A">
      <w:r w:rsidRPr="003E64C0">
        <w:t xml:space="preserve">МР Уфимский район РБ                                                 </w:t>
      </w:r>
      <w:r w:rsidRPr="003E64C0">
        <w:tab/>
      </w:r>
      <w:r w:rsidRPr="003E64C0">
        <w:tab/>
      </w:r>
      <w:r w:rsidRPr="003E64C0">
        <w:tab/>
        <w:t xml:space="preserve">               </w:t>
      </w:r>
      <w:r w:rsidR="007375BC" w:rsidRPr="007375BC">
        <w:t xml:space="preserve">         </w:t>
      </w:r>
      <w:r w:rsidR="00342854">
        <w:t xml:space="preserve"> </w:t>
      </w:r>
      <w:proofErr w:type="spellStart"/>
      <w:r w:rsidR="00220331">
        <w:t>Р.Ф.Чанышев</w:t>
      </w:r>
      <w:proofErr w:type="spellEnd"/>
    </w:p>
    <w:p w14:paraId="19C4E5DB" w14:textId="60E37FED" w:rsidR="00756618" w:rsidRPr="003E64C0" w:rsidRDefault="005A75B3" w:rsidP="00EE053B">
      <w:pPr>
        <w:jc w:val="right"/>
        <w:rPr>
          <w:rFonts w:eastAsia="MS Mincho"/>
          <w:bCs/>
          <w:sz w:val="20"/>
          <w:szCs w:val="20"/>
        </w:rPr>
      </w:pPr>
      <w:r w:rsidRPr="003E64C0">
        <w:br w:type="page"/>
      </w:r>
      <w:r w:rsidR="00756618" w:rsidRPr="003E64C0">
        <w:rPr>
          <w:rFonts w:eastAsia="MS Mincho"/>
          <w:bCs/>
          <w:sz w:val="20"/>
          <w:szCs w:val="20"/>
        </w:rPr>
        <w:lastRenderedPageBreak/>
        <w:t>Приложение № 2</w:t>
      </w:r>
    </w:p>
    <w:p w14:paraId="31B2B729" w14:textId="77777777" w:rsidR="00756618" w:rsidRPr="003E64C0" w:rsidRDefault="00756618" w:rsidP="00756618">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к постановлению главы сельского поселения</w:t>
      </w:r>
    </w:p>
    <w:p w14:paraId="30296701" w14:textId="602E91A0" w:rsidR="00756618" w:rsidRPr="003E64C0" w:rsidRDefault="00342854" w:rsidP="00756618">
      <w:pPr>
        <w:widowControl w:val="0"/>
        <w:adjustRightInd w:val="0"/>
        <w:snapToGrid w:val="0"/>
        <w:spacing w:line="18" w:lineRule="atLeast"/>
        <w:jc w:val="right"/>
        <w:textAlignment w:val="baseline"/>
        <w:rPr>
          <w:rFonts w:eastAsia="MS Mincho"/>
          <w:bCs/>
          <w:sz w:val="20"/>
          <w:szCs w:val="20"/>
        </w:rPr>
      </w:pPr>
      <w:r>
        <w:rPr>
          <w:rFonts w:eastAsia="MS Mincho"/>
          <w:bCs/>
          <w:sz w:val="20"/>
          <w:szCs w:val="20"/>
        </w:rPr>
        <w:t>Дмитриевский</w:t>
      </w:r>
      <w:r w:rsidR="00756618" w:rsidRPr="003E64C0">
        <w:rPr>
          <w:rFonts w:eastAsia="MS Mincho"/>
          <w:bCs/>
          <w:sz w:val="20"/>
          <w:szCs w:val="20"/>
        </w:rPr>
        <w:t xml:space="preserve"> сельсовет муниципального района</w:t>
      </w:r>
    </w:p>
    <w:p w14:paraId="3F61534D" w14:textId="77777777" w:rsidR="00756618" w:rsidRPr="003E64C0" w:rsidRDefault="00756618" w:rsidP="00756618">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Уфимский район Республики Башкортостан</w:t>
      </w:r>
    </w:p>
    <w:p w14:paraId="3944A90D" w14:textId="77777777" w:rsidR="00220331" w:rsidRPr="003E64C0" w:rsidRDefault="00756618" w:rsidP="00220331">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w:t>
      </w:r>
      <w:r w:rsidR="00220331" w:rsidRPr="003E64C0">
        <w:rPr>
          <w:rFonts w:eastAsia="MS Mincho"/>
          <w:bCs/>
          <w:sz w:val="20"/>
          <w:szCs w:val="20"/>
        </w:rPr>
        <w:t>от</w:t>
      </w:r>
      <w:r w:rsidR="00220331">
        <w:rPr>
          <w:rFonts w:eastAsia="MS Mincho"/>
          <w:bCs/>
          <w:sz w:val="20"/>
          <w:szCs w:val="20"/>
        </w:rPr>
        <w:t xml:space="preserve"> 11 июня</w:t>
      </w:r>
      <w:r w:rsidR="00220331" w:rsidRPr="003E64C0">
        <w:rPr>
          <w:rFonts w:eastAsia="MS Mincho"/>
          <w:bCs/>
          <w:sz w:val="20"/>
          <w:szCs w:val="20"/>
        </w:rPr>
        <w:t xml:space="preserve">  202</w:t>
      </w:r>
      <w:r w:rsidR="00220331">
        <w:rPr>
          <w:rFonts w:eastAsia="MS Mincho"/>
          <w:bCs/>
          <w:sz w:val="20"/>
          <w:szCs w:val="20"/>
        </w:rPr>
        <w:t>5</w:t>
      </w:r>
      <w:r w:rsidR="00220331" w:rsidRPr="003E64C0">
        <w:rPr>
          <w:rFonts w:eastAsia="MS Mincho"/>
          <w:bCs/>
          <w:sz w:val="20"/>
          <w:szCs w:val="20"/>
        </w:rPr>
        <w:t xml:space="preserve"> года</w:t>
      </w:r>
      <w:r w:rsidR="00220331">
        <w:rPr>
          <w:rFonts w:eastAsia="MS Mincho"/>
          <w:bCs/>
          <w:sz w:val="20"/>
          <w:szCs w:val="20"/>
        </w:rPr>
        <w:t xml:space="preserve">  </w:t>
      </w:r>
      <w:r w:rsidR="00220331" w:rsidRPr="003E64C0">
        <w:rPr>
          <w:rFonts w:eastAsia="MS Mincho"/>
          <w:bCs/>
          <w:sz w:val="20"/>
          <w:szCs w:val="20"/>
        </w:rPr>
        <w:t xml:space="preserve"> №  </w:t>
      </w:r>
      <w:r w:rsidR="00220331">
        <w:rPr>
          <w:rFonts w:eastAsia="MS Mincho"/>
          <w:bCs/>
          <w:sz w:val="20"/>
          <w:szCs w:val="20"/>
        </w:rPr>
        <w:t>35</w:t>
      </w:r>
      <w:r w:rsidR="00220331" w:rsidRPr="003E64C0">
        <w:rPr>
          <w:rFonts w:eastAsia="MS Mincho"/>
          <w:bCs/>
          <w:sz w:val="20"/>
          <w:szCs w:val="20"/>
        </w:rPr>
        <w:t xml:space="preserve">    </w:t>
      </w:r>
    </w:p>
    <w:p w14:paraId="79158BF6" w14:textId="1C1A553C" w:rsidR="00595325" w:rsidRDefault="00595325" w:rsidP="00220331">
      <w:pPr>
        <w:pStyle w:val="af0"/>
        <w:kinsoku w:val="0"/>
        <w:overflowPunct w:val="0"/>
        <w:spacing w:line="18" w:lineRule="atLeast"/>
        <w:ind w:left="109"/>
        <w:jc w:val="center"/>
        <w:rPr>
          <w:rFonts w:eastAsia="MS Mincho"/>
          <w:b/>
          <w:sz w:val="12"/>
          <w:szCs w:val="12"/>
        </w:rPr>
      </w:pPr>
    </w:p>
    <w:p w14:paraId="2323162D" w14:textId="77777777" w:rsidR="000C2D03" w:rsidRPr="003E64C0" w:rsidRDefault="000C2D03" w:rsidP="00595325">
      <w:pPr>
        <w:ind w:firstLine="709"/>
        <w:jc w:val="center"/>
        <w:rPr>
          <w:rFonts w:eastAsia="MS Mincho"/>
          <w:b/>
          <w:sz w:val="12"/>
          <w:szCs w:val="12"/>
        </w:rPr>
      </w:pPr>
    </w:p>
    <w:p w14:paraId="4AA75AC5" w14:textId="77777777" w:rsidR="00AD45C1" w:rsidRPr="003E64C0" w:rsidRDefault="00AD45C1" w:rsidP="00595325">
      <w:pPr>
        <w:ind w:firstLine="709"/>
        <w:jc w:val="center"/>
        <w:rPr>
          <w:rFonts w:eastAsia="MS Mincho"/>
          <w:b/>
          <w:sz w:val="12"/>
          <w:szCs w:val="12"/>
        </w:rPr>
      </w:pPr>
    </w:p>
    <w:p w14:paraId="25B5DBD1" w14:textId="751D0B56" w:rsidR="006E5F0C" w:rsidRDefault="00203812" w:rsidP="009714D6">
      <w:pPr>
        <w:spacing w:line="18" w:lineRule="atLeast"/>
        <w:ind w:firstLine="709"/>
        <w:jc w:val="center"/>
        <w:rPr>
          <w:rFonts w:eastAsia="MS Mincho"/>
          <w:b/>
          <w:bCs/>
        </w:rPr>
      </w:pPr>
      <w:r w:rsidRPr="003E64C0">
        <w:rPr>
          <w:rFonts w:eastAsia="MS Mincho"/>
          <w:b/>
          <w:bCs/>
        </w:rPr>
        <w:t>Схема организации улично-дорожной сети и схема движения транспорта</w:t>
      </w:r>
      <w:r w:rsidR="00C942F7">
        <w:rPr>
          <w:rFonts w:eastAsia="MS Mincho"/>
          <w:b/>
          <w:bCs/>
        </w:rPr>
        <w:t>.</w:t>
      </w:r>
    </w:p>
    <w:p w14:paraId="7648D687" w14:textId="635AF5A6" w:rsidR="00424767" w:rsidRDefault="00424767" w:rsidP="009714D6">
      <w:pPr>
        <w:spacing w:line="18" w:lineRule="atLeast"/>
        <w:ind w:firstLine="709"/>
        <w:jc w:val="center"/>
        <w:rPr>
          <w:rFonts w:eastAsia="MS Mincho"/>
          <w:b/>
          <w:bCs/>
        </w:rPr>
      </w:pPr>
    </w:p>
    <w:p w14:paraId="338EBDD8" w14:textId="77777777" w:rsidR="00424767" w:rsidRDefault="00424767" w:rsidP="009714D6">
      <w:pPr>
        <w:spacing w:line="18" w:lineRule="atLeast"/>
        <w:ind w:firstLine="709"/>
        <w:jc w:val="center"/>
        <w:rPr>
          <w:rFonts w:eastAsia="MS Mincho"/>
          <w:b/>
          <w:bCs/>
        </w:rPr>
      </w:pPr>
    </w:p>
    <w:p w14:paraId="078E2074" w14:textId="4F89D0D3" w:rsidR="00300BEF" w:rsidRDefault="00424767" w:rsidP="00756618">
      <w:r>
        <w:rPr>
          <w:noProof/>
        </w:rPr>
        <w:drawing>
          <wp:inline distT="0" distB="0" distL="0" distR="0" wp14:anchorId="5B025E3E" wp14:editId="72375376">
            <wp:extent cx="6467475" cy="4572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4572000"/>
                    </a:xfrm>
                    <a:prstGeom prst="rect">
                      <a:avLst/>
                    </a:prstGeom>
                    <a:noFill/>
                    <a:ln>
                      <a:noFill/>
                    </a:ln>
                  </pic:spPr>
                </pic:pic>
              </a:graphicData>
            </a:graphic>
          </wp:inline>
        </w:drawing>
      </w:r>
    </w:p>
    <w:p w14:paraId="069E6B4B" w14:textId="77777777" w:rsidR="00424767" w:rsidRDefault="00424767" w:rsidP="00756618"/>
    <w:p w14:paraId="7F120466" w14:textId="77777777" w:rsidR="00424767" w:rsidRDefault="00424767" w:rsidP="00756618"/>
    <w:p w14:paraId="344C8A4F" w14:textId="77777777" w:rsidR="00424767" w:rsidRDefault="00424767" w:rsidP="00756618"/>
    <w:p w14:paraId="24B54F7F" w14:textId="77777777" w:rsidR="00424767" w:rsidRDefault="00424767" w:rsidP="00756618"/>
    <w:p w14:paraId="4E3D1F1D" w14:textId="77777777" w:rsidR="00424767" w:rsidRDefault="00424767" w:rsidP="00756618"/>
    <w:p w14:paraId="2F475749" w14:textId="77777777" w:rsidR="00424767" w:rsidRDefault="00424767" w:rsidP="00756618"/>
    <w:p w14:paraId="2D1ED5ED" w14:textId="77777777" w:rsidR="00424767" w:rsidRDefault="00424767" w:rsidP="00756618"/>
    <w:p w14:paraId="402746FD" w14:textId="77777777" w:rsidR="00424767" w:rsidRDefault="00424767" w:rsidP="00756618"/>
    <w:p w14:paraId="1AD17E4A" w14:textId="77777777" w:rsidR="00424767" w:rsidRDefault="00424767" w:rsidP="00756618"/>
    <w:p w14:paraId="37F48BCC" w14:textId="77777777" w:rsidR="00424767" w:rsidRDefault="00424767" w:rsidP="00756618"/>
    <w:p w14:paraId="1A6DBE78" w14:textId="77777777" w:rsidR="00424767" w:rsidRDefault="00424767" w:rsidP="00756618"/>
    <w:p w14:paraId="0D06698A" w14:textId="77777777" w:rsidR="00424767" w:rsidRDefault="00424767" w:rsidP="00756618"/>
    <w:p w14:paraId="3737E058" w14:textId="77777777" w:rsidR="00424767" w:rsidRDefault="00424767" w:rsidP="00756618"/>
    <w:p w14:paraId="0C24BCA7" w14:textId="77777777" w:rsidR="00424767" w:rsidRDefault="00424767" w:rsidP="00756618"/>
    <w:p w14:paraId="7AEA236C" w14:textId="77777777" w:rsidR="00424767" w:rsidRDefault="00424767" w:rsidP="00756618"/>
    <w:p w14:paraId="45721C05" w14:textId="77777777" w:rsidR="00424767" w:rsidRDefault="00424767" w:rsidP="00756618"/>
    <w:p w14:paraId="1BCFFAE7" w14:textId="77777777" w:rsidR="00220331" w:rsidRDefault="00220331" w:rsidP="00220331">
      <w:proofErr w:type="spellStart"/>
      <w:r>
        <w:t>Зам</w:t>
      </w:r>
      <w:proofErr w:type="gramStart"/>
      <w:r>
        <w:t>.г</w:t>
      </w:r>
      <w:proofErr w:type="gramEnd"/>
      <w:r w:rsidRPr="003E64C0">
        <w:t>лав</w:t>
      </w:r>
      <w:r>
        <w:t>ы</w:t>
      </w:r>
      <w:proofErr w:type="spellEnd"/>
      <w:r>
        <w:t xml:space="preserve"> администрации</w:t>
      </w:r>
    </w:p>
    <w:p w14:paraId="14D929EA" w14:textId="77777777" w:rsidR="00220331" w:rsidRPr="003E64C0" w:rsidRDefault="00220331" w:rsidP="00220331">
      <w:r w:rsidRPr="003E64C0">
        <w:t>сельского поселения</w:t>
      </w:r>
    </w:p>
    <w:p w14:paraId="6A29C01C" w14:textId="77777777" w:rsidR="00220331" w:rsidRPr="003E64C0" w:rsidRDefault="00220331" w:rsidP="00220331">
      <w:r>
        <w:t>Дмитриевский</w:t>
      </w:r>
      <w:r w:rsidRPr="003E64C0">
        <w:t xml:space="preserve"> сельсовет </w:t>
      </w:r>
    </w:p>
    <w:p w14:paraId="7A707DD9" w14:textId="5EBBE4A9" w:rsidR="00300BEF" w:rsidRDefault="00220331" w:rsidP="00220331">
      <w:pPr>
        <w:widowControl w:val="0"/>
        <w:adjustRightInd w:val="0"/>
        <w:snapToGrid w:val="0"/>
        <w:spacing w:line="18" w:lineRule="atLeast"/>
        <w:textAlignment w:val="baseline"/>
        <w:rPr>
          <w:rFonts w:eastAsia="MS Mincho"/>
          <w:bCs/>
          <w:sz w:val="20"/>
          <w:szCs w:val="20"/>
        </w:rPr>
      </w:pPr>
      <w:r w:rsidRPr="003E64C0">
        <w:t xml:space="preserve">МР Уфимский район РБ                                                 </w:t>
      </w:r>
      <w:r w:rsidRPr="003E64C0">
        <w:tab/>
      </w:r>
      <w:r w:rsidRPr="003E64C0">
        <w:tab/>
      </w:r>
      <w:r w:rsidRPr="003E64C0">
        <w:tab/>
        <w:t xml:space="preserve">               </w:t>
      </w:r>
      <w:r w:rsidRPr="007375BC">
        <w:t xml:space="preserve">         </w:t>
      </w:r>
      <w:r>
        <w:t xml:space="preserve"> </w:t>
      </w:r>
      <w:proofErr w:type="spellStart"/>
      <w:r>
        <w:t>Р.Ф.Чанышев</w:t>
      </w:r>
      <w:proofErr w:type="spellEnd"/>
    </w:p>
    <w:p w14:paraId="0DEDBACE" w14:textId="4CD0E594" w:rsidR="006E5F0C" w:rsidRPr="003E64C0" w:rsidRDefault="006E5F0C" w:rsidP="006E5F0C">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lastRenderedPageBreak/>
        <w:t xml:space="preserve">Приложение № </w:t>
      </w:r>
      <w:r w:rsidR="00306A0E">
        <w:rPr>
          <w:rFonts w:eastAsia="MS Mincho"/>
          <w:bCs/>
          <w:sz w:val="20"/>
          <w:szCs w:val="20"/>
        </w:rPr>
        <w:t>3</w:t>
      </w:r>
    </w:p>
    <w:p w14:paraId="74242DE6" w14:textId="77777777" w:rsidR="006E5F0C" w:rsidRPr="003E64C0" w:rsidRDefault="006E5F0C" w:rsidP="006E5F0C">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к постановлению главы сельского поселения</w:t>
      </w:r>
    </w:p>
    <w:p w14:paraId="2B01D22F" w14:textId="366921E3" w:rsidR="006E5F0C" w:rsidRPr="003E64C0" w:rsidRDefault="00342854" w:rsidP="006E5F0C">
      <w:pPr>
        <w:widowControl w:val="0"/>
        <w:adjustRightInd w:val="0"/>
        <w:snapToGrid w:val="0"/>
        <w:spacing w:line="18" w:lineRule="atLeast"/>
        <w:jc w:val="right"/>
        <w:textAlignment w:val="baseline"/>
        <w:rPr>
          <w:rFonts w:eastAsia="MS Mincho"/>
          <w:bCs/>
          <w:sz w:val="20"/>
          <w:szCs w:val="20"/>
        </w:rPr>
      </w:pPr>
      <w:r>
        <w:rPr>
          <w:rFonts w:eastAsia="MS Mincho"/>
          <w:bCs/>
          <w:sz w:val="20"/>
          <w:szCs w:val="20"/>
        </w:rPr>
        <w:t>Дмитриевский</w:t>
      </w:r>
      <w:r w:rsidR="006E5F0C" w:rsidRPr="003E64C0">
        <w:rPr>
          <w:rFonts w:eastAsia="MS Mincho"/>
          <w:bCs/>
          <w:sz w:val="20"/>
          <w:szCs w:val="20"/>
        </w:rPr>
        <w:t xml:space="preserve"> сельсовет муниципального района</w:t>
      </w:r>
    </w:p>
    <w:p w14:paraId="7FE911D6" w14:textId="77777777" w:rsidR="006E5F0C" w:rsidRPr="003E64C0" w:rsidRDefault="006E5F0C" w:rsidP="006E5F0C">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Уфимский район Республики Башкортостан</w:t>
      </w:r>
    </w:p>
    <w:p w14:paraId="6080D298" w14:textId="77777777" w:rsidR="00220331" w:rsidRPr="003E64C0" w:rsidRDefault="006E5F0C" w:rsidP="00220331">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w:t>
      </w:r>
      <w:r w:rsidR="00220331" w:rsidRPr="003E64C0">
        <w:rPr>
          <w:rFonts w:eastAsia="MS Mincho"/>
          <w:bCs/>
          <w:sz w:val="20"/>
          <w:szCs w:val="20"/>
        </w:rPr>
        <w:t>от</w:t>
      </w:r>
      <w:r w:rsidR="00220331">
        <w:rPr>
          <w:rFonts w:eastAsia="MS Mincho"/>
          <w:bCs/>
          <w:sz w:val="20"/>
          <w:szCs w:val="20"/>
        </w:rPr>
        <w:t xml:space="preserve"> 11 июня</w:t>
      </w:r>
      <w:r w:rsidR="00220331" w:rsidRPr="003E64C0">
        <w:rPr>
          <w:rFonts w:eastAsia="MS Mincho"/>
          <w:bCs/>
          <w:sz w:val="20"/>
          <w:szCs w:val="20"/>
        </w:rPr>
        <w:t xml:space="preserve">  202</w:t>
      </w:r>
      <w:r w:rsidR="00220331">
        <w:rPr>
          <w:rFonts w:eastAsia="MS Mincho"/>
          <w:bCs/>
          <w:sz w:val="20"/>
          <w:szCs w:val="20"/>
        </w:rPr>
        <w:t>5</w:t>
      </w:r>
      <w:r w:rsidR="00220331" w:rsidRPr="003E64C0">
        <w:rPr>
          <w:rFonts w:eastAsia="MS Mincho"/>
          <w:bCs/>
          <w:sz w:val="20"/>
          <w:szCs w:val="20"/>
        </w:rPr>
        <w:t xml:space="preserve"> года</w:t>
      </w:r>
      <w:r w:rsidR="00220331">
        <w:rPr>
          <w:rFonts w:eastAsia="MS Mincho"/>
          <w:bCs/>
          <w:sz w:val="20"/>
          <w:szCs w:val="20"/>
        </w:rPr>
        <w:t xml:space="preserve">  </w:t>
      </w:r>
      <w:r w:rsidR="00220331" w:rsidRPr="003E64C0">
        <w:rPr>
          <w:rFonts w:eastAsia="MS Mincho"/>
          <w:bCs/>
          <w:sz w:val="20"/>
          <w:szCs w:val="20"/>
        </w:rPr>
        <w:t xml:space="preserve"> №  </w:t>
      </w:r>
      <w:r w:rsidR="00220331">
        <w:rPr>
          <w:rFonts w:eastAsia="MS Mincho"/>
          <w:bCs/>
          <w:sz w:val="20"/>
          <w:szCs w:val="20"/>
        </w:rPr>
        <w:t>35</w:t>
      </w:r>
      <w:r w:rsidR="00220331" w:rsidRPr="003E64C0">
        <w:rPr>
          <w:rFonts w:eastAsia="MS Mincho"/>
          <w:bCs/>
          <w:sz w:val="20"/>
          <w:szCs w:val="20"/>
        </w:rPr>
        <w:t xml:space="preserve">    </w:t>
      </w:r>
    </w:p>
    <w:p w14:paraId="2B5E4ADC" w14:textId="1A1631CA" w:rsidR="006E5F0C" w:rsidRPr="003E64C0" w:rsidRDefault="006E5F0C" w:rsidP="006E5F0C">
      <w:pPr>
        <w:pStyle w:val="af0"/>
        <w:kinsoku w:val="0"/>
        <w:overflowPunct w:val="0"/>
        <w:spacing w:line="18" w:lineRule="atLeast"/>
        <w:ind w:left="109"/>
        <w:jc w:val="center"/>
        <w:rPr>
          <w:rFonts w:eastAsia="MS Mincho"/>
          <w:bCs/>
          <w:sz w:val="20"/>
          <w:szCs w:val="20"/>
        </w:rPr>
      </w:pPr>
    </w:p>
    <w:p w14:paraId="614CD9C9" w14:textId="77777777" w:rsidR="006E5F0C" w:rsidRPr="003E64C0" w:rsidRDefault="006E5F0C" w:rsidP="009714D6">
      <w:pPr>
        <w:spacing w:line="18" w:lineRule="atLeast"/>
        <w:ind w:firstLine="709"/>
        <w:jc w:val="center"/>
        <w:rPr>
          <w:rFonts w:eastAsia="MS Mincho"/>
          <w:b/>
        </w:rPr>
      </w:pPr>
    </w:p>
    <w:p w14:paraId="115221E5" w14:textId="23CF4312" w:rsidR="00DF630A" w:rsidRPr="00060902" w:rsidRDefault="00DF630A" w:rsidP="009714D6">
      <w:pPr>
        <w:spacing w:line="18" w:lineRule="atLeast"/>
        <w:ind w:firstLine="709"/>
        <w:jc w:val="center"/>
        <w:rPr>
          <w:b/>
        </w:rPr>
      </w:pPr>
      <w:r w:rsidRPr="00060902">
        <w:rPr>
          <w:rFonts w:eastAsia="MS Mincho"/>
          <w:b/>
        </w:rPr>
        <w:t>Т</w:t>
      </w:r>
      <w:r w:rsidRPr="00060902">
        <w:rPr>
          <w:b/>
        </w:rPr>
        <w:t xml:space="preserve">ехнико-экономические показатели, характеристики планируемого развития территории проектирования </w:t>
      </w:r>
    </w:p>
    <w:p w14:paraId="16EAF801" w14:textId="77777777" w:rsidR="00DF630A" w:rsidRPr="00060902" w:rsidRDefault="00DF630A" w:rsidP="00060902">
      <w:pPr>
        <w:spacing w:line="18" w:lineRule="atLeast"/>
        <w:ind w:firstLine="567"/>
        <w:rPr>
          <w:b/>
        </w:rPr>
      </w:pPr>
    </w:p>
    <w:p w14:paraId="00BAB6A1" w14:textId="77777777" w:rsidR="007638B1" w:rsidRPr="00060902" w:rsidRDefault="00B31A9B" w:rsidP="00060902">
      <w:pPr>
        <w:autoSpaceDE w:val="0"/>
        <w:autoSpaceDN w:val="0"/>
        <w:adjustRightInd w:val="0"/>
        <w:ind w:firstLine="567"/>
        <w:jc w:val="both"/>
      </w:pPr>
      <w:bookmarkStart w:id="2" w:name="_Hlk168398847"/>
      <w:r w:rsidRPr="00060902">
        <w:rPr>
          <w:color w:val="000000"/>
        </w:rPr>
        <w:t xml:space="preserve"> </w:t>
      </w:r>
      <w:bookmarkEnd w:id="2"/>
      <w:r w:rsidR="007638B1" w:rsidRPr="00060902">
        <w:t>«Корректировка проекта планировки и проекта межевания территории части кадастрового квартала 02:47:040315 в с. Дмитриевка сельского поселения Дмитриевский сельсовет муниципального района Уфимский район Республики Башкортостан» разработан на основании постановления на разработку, выданного администрацией сельского поселения Дмитриевский сельсовет муниципального района Уфимский район Республики Башкортостан № 66 от 16.09.2024.</w:t>
      </w:r>
    </w:p>
    <w:p w14:paraId="15FCE108" w14:textId="77777777" w:rsidR="007638B1" w:rsidRPr="00060902" w:rsidRDefault="007638B1" w:rsidP="00060902">
      <w:pPr>
        <w:autoSpaceDE w:val="0"/>
        <w:autoSpaceDN w:val="0"/>
        <w:adjustRightInd w:val="0"/>
        <w:ind w:firstLine="567"/>
        <w:jc w:val="both"/>
      </w:pPr>
      <w:r w:rsidRPr="00060902">
        <w:t>Проект разрабатывается в три стадии – проект планировки (согласовываемый этап), проект планировки (утверждаемый этап) и проект межевания (утверждаемый этап).</w:t>
      </w:r>
    </w:p>
    <w:p w14:paraId="2151BFA2" w14:textId="77777777" w:rsidR="007638B1" w:rsidRPr="00060902" w:rsidRDefault="007638B1" w:rsidP="00060902">
      <w:pPr>
        <w:autoSpaceDE w:val="0"/>
        <w:autoSpaceDN w:val="0"/>
        <w:adjustRightInd w:val="0"/>
        <w:ind w:firstLine="567"/>
        <w:jc w:val="both"/>
      </w:pPr>
      <w:r w:rsidRPr="00060902">
        <w:t>При разработке проекта были проанализированы и использованы материалы ранее выполненных проектов:</w:t>
      </w:r>
    </w:p>
    <w:p w14:paraId="58317305" w14:textId="77777777" w:rsidR="007638B1" w:rsidRPr="00060902" w:rsidRDefault="007638B1" w:rsidP="00060902">
      <w:pPr>
        <w:autoSpaceDE w:val="0"/>
        <w:autoSpaceDN w:val="0"/>
        <w:adjustRightInd w:val="0"/>
        <w:ind w:firstLine="567"/>
        <w:jc w:val="both"/>
      </w:pPr>
      <w:r w:rsidRPr="00060902">
        <w:t xml:space="preserve"> Внесение изменений в генеральный план сельского поселения Дмитриевский сельсовет муниципального района Уфимский район Республики Башкортостан;</w:t>
      </w:r>
    </w:p>
    <w:p w14:paraId="7C165BBF" w14:textId="77777777" w:rsidR="007638B1" w:rsidRPr="00060902" w:rsidRDefault="007638B1" w:rsidP="00060902">
      <w:pPr>
        <w:autoSpaceDE w:val="0"/>
        <w:autoSpaceDN w:val="0"/>
        <w:adjustRightInd w:val="0"/>
        <w:ind w:firstLine="567"/>
        <w:jc w:val="both"/>
      </w:pPr>
      <w:r w:rsidRPr="00060902">
        <w:t>Внесение изменений в Правила землепользования и застройки сельского поселения Дмитриевский сельсовет муниципального района Уфимский район Республики Башкортостан;</w:t>
      </w:r>
    </w:p>
    <w:p w14:paraId="00CA9724" w14:textId="77777777" w:rsidR="007638B1" w:rsidRPr="00060902" w:rsidRDefault="007638B1" w:rsidP="00060902">
      <w:pPr>
        <w:autoSpaceDE w:val="0"/>
        <w:autoSpaceDN w:val="0"/>
        <w:adjustRightInd w:val="0"/>
        <w:ind w:firstLine="567"/>
        <w:jc w:val="both"/>
      </w:pPr>
      <w:r w:rsidRPr="00060902">
        <w:t>Инженерно-геодезические изыскания, выполненные МКУ «</w:t>
      </w:r>
      <w:proofErr w:type="spellStart"/>
      <w:r w:rsidRPr="00060902">
        <w:t>УЗАиС</w:t>
      </w:r>
      <w:proofErr w:type="spellEnd"/>
      <w:r w:rsidRPr="00060902">
        <w:t>» от 01.10.2024 №142.</w:t>
      </w:r>
    </w:p>
    <w:p w14:paraId="704D2B9F" w14:textId="0C7BB425" w:rsidR="00B31A9B" w:rsidRPr="00060902" w:rsidRDefault="00B31A9B" w:rsidP="007638B1">
      <w:pPr>
        <w:autoSpaceDE w:val="0"/>
        <w:autoSpaceDN w:val="0"/>
        <w:adjustRightInd w:val="0"/>
        <w:ind w:firstLine="426"/>
        <w:jc w:val="both"/>
      </w:pPr>
      <w:r w:rsidRPr="00060902">
        <w:t xml:space="preserve">         </w:t>
      </w:r>
    </w:p>
    <w:p w14:paraId="5B8F5F42" w14:textId="15439B98" w:rsidR="00B31A9B" w:rsidRPr="00060902" w:rsidRDefault="00B31A9B" w:rsidP="00060902">
      <w:pPr>
        <w:ind w:firstLine="567"/>
        <w:contextualSpacing/>
        <w:rPr>
          <w:b/>
          <w:bCs/>
        </w:rPr>
      </w:pPr>
      <w:r w:rsidRPr="00060902">
        <w:rPr>
          <w:b/>
          <w:bCs/>
        </w:rPr>
        <w:t>Комплексная оценка территории</w:t>
      </w:r>
    </w:p>
    <w:p w14:paraId="2646416B" w14:textId="77777777" w:rsidR="00B31A9B" w:rsidRPr="00060902" w:rsidRDefault="00B31A9B" w:rsidP="00060902">
      <w:pPr>
        <w:ind w:firstLine="567"/>
        <w:contextualSpacing/>
      </w:pPr>
    </w:p>
    <w:p w14:paraId="7048628F" w14:textId="38C26904" w:rsidR="00B31A9B" w:rsidRPr="00060902" w:rsidRDefault="00B31A9B" w:rsidP="00060902">
      <w:pPr>
        <w:ind w:firstLine="567"/>
        <w:contextualSpacing/>
        <w:jc w:val="both"/>
        <w:rPr>
          <w:b/>
          <w:bCs/>
        </w:rPr>
      </w:pPr>
      <w:r w:rsidRPr="00060902">
        <w:rPr>
          <w:b/>
          <w:bCs/>
        </w:rPr>
        <w:t xml:space="preserve">Положение проектируемой территории в структуре </w:t>
      </w:r>
      <w:r w:rsidRPr="00060902">
        <w:rPr>
          <w:b/>
        </w:rPr>
        <w:t>сельского поселения Дмитриевский сельсовет муниципального района Уфимский район Республики Башкортостан</w:t>
      </w:r>
      <w:r w:rsidRPr="00060902">
        <w:rPr>
          <w:b/>
          <w:bCs/>
        </w:rPr>
        <w:t>.</w:t>
      </w:r>
    </w:p>
    <w:p w14:paraId="23FA0D19" w14:textId="77777777" w:rsidR="00B31A9B" w:rsidRPr="00060902" w:rsidRDefault="00B31A9B" w:rsidP="00060902">
      <w:pPr>
        <w:ind w:firstLine="567"/>
        <w:contextualSpacing/>
        <w:rPr>
          <w:b/>
          <w:bCs/>
        </w:rPr>
      </w:pPr>
    </w:p>
    <w:p w14:paraId="4AD54961" w14:textId="77777777" w:rsidR="00B31A9B" w:rsidRPr="00060902" w:rsidRDefault="00B31A9B" w:rsidP="00060902">
      <w:pPr>
        <w:ind w:firstLine="567"/>
        <w:contextualSpacing/>
        <w:jc w:val="both"/>
        <w:rPr>
          <w:b/>
          <w:bCs/>
        </w:rPr>
      </w:pPr>
      <w:r w:rsidRPr="00060902">
        <w:rPr>
          <w:b/>
          <w:bCs/>
        </w:rPr>
        <w:t xml:space="preserve">Положение проектируемой территории в структуре </w:t>
      </w:r>
      <w:r w:rsidRPr="00060902">
        <w:rPr>
          <w:b/>
        </w:rPr>
        <w:t>сельского поселения Дмитриевский сельсовет муниципального района Уфимский район Республики Башкортостан</w:t>
      </w:r>
      <w:r w:rsidRPr="00060902">
        <w:rPr>
          <w:b/>
          <w:bCs/>
        </w:rPr>
        <w:t>.</w:t>
      </w:r>
    </w:p>
    <w:p w14:paraId="7BC9EA54" w14:textId="54A22B25" w:rsidR="007638B1" w:rsidRDefault="007638B1" w:rsidP="00060902">
      <w:pPr>
        <w:pStyle w:val="af0"/>
        <w:ind w:right="-1" w:firstLine="567"/>
        <w:jc w:val="both"/>
      </w:pPr>
      <w:r w:rsidRPr="00060902">
        <w:t>Территория проектирования расположена в центральной части с. Дмитриевка сельского поселения Дмитриевский сельсовет муниципального района Уфимский район Республики Башкортостан. На проектируемой территории расположены существующие земельные участки, перечисленные в таблице</w:t>
      </w:r>
      <w:r w:rsidR="00060902">
        <w:t>.</w:t>
      </w:r>
    </w:p>
    <w:p w14:paraId="6C5DFF08" w14:textId="77777777" w:rsidR="00060902" w:rsidRPr="00060902" w:rsidRDefault="00060902" w:rsidP="00060902">
      <w:pPr>
        <w:pStyle w:val="af0"/>
        <w:ind w:right="-1" w:firstLine="567"/>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19"/>
        <w:gridCol w:w="1874"/>
      </w:tblGrid>
      <w:tr w:rsidR="007638B1" w:rsidRPr="00060902" w14:paraId="56817B0A" w14:textId="77777777" w:rsidTr="007638B1">
        <w:trPr>
          <w:trHeight w:val="227"/>
          <w:jc w:val="center"/>
        </w:trPr>
        <w:tc>
          <w:tcPr>
            <w:tcW w:w="1213" w:type="pct"/>
            <w:shd w:val="clear" w:color="auto" w:fill="auto"/>
            <w:noWrap/>
            <w:vAlign w:val="center"/>
          </w:tcPr>
          <w:p w14:paraId="0C2FA250" w14:textId="77777777" w:rsidR="007638B1" w:rsidRPr="00060902" w:rsidRDefault="007638B1" w:rsidP="007638B1">
            <w:pPr>
              <w:jc w:val="center"/>
            </w:pPr>
            <w:r w:rsidRPr="00060902">
              <w:t>Кадастровый номер</w:t>
            </w:r>
          </w:p>
        </w:tc>
        <w:tc>
          <w:tcPr>
            <w:tcW w:w="2888" w:type="pct"/>
            <w:shd w:val="clear" w:color="auto" w:fill="auto"/>
            <w:noWrap/>
          </w:tcPr>
          <w:p w14:paraId="1A728C0A" w14:textId="77777777" w:rsidR="007638B1" w:rsidRPr="00060902" w:rsidRDefault="007638B1" w:rsidP="007638B1">
            <w:pPr>
              <w:jc w:val="center"/>
            </w:pPr>
            <w:r w:rsidRPr="00060902">
              <w:t>Вид разрешенного использования</w:t>
            </w:r>
          </w:p>
        </w:tc>
        <w:tc>
          <w:tcPr>
            <w:tcW w:w="900" w:type="pct"/>
            <w:shd w:val="clear" w:color="auto" w:fill="auto"/>
            <w:noWrap/>
          </w:tcPr>
          <w:p w14:paraId="37731F38" w14:textId="77777777" w:rsidR="007638B1" w:rsidRPr="00060902" w:rsidRDefault="007638B1" w:rsidP="007638B1">
            <w:pPr>
              <w:jc w:val="center"/>
            </w:pPr>
            <w:r w:rsidRPr="00060902">
              <w:t>Площадь, м</w:t>
            </w:r>
            <w:r w:rsidRPr="00060902">
              <w:rPr>
                <w:vertAlign w:val="superscript"/>
              </w:rPr>
              <w:t>2</w:t>
            </w:r>
          </w:p>
        </w:tc>
      </w:tr>
      <w:tr w:rsidR="007638B1" w:rsidRPr="00060902" w14:paraId="60E3B2CF" w14:textId="77777777" w:rsidTr="007638B1">
        <w:trPr>
          <w:trHeight w:val="227"/>
          <w:jc w:val="center"/>
        </w:trPr>
        <w:tc>
          <w:tcPr>
            <w:tcW w:w="1213" w:type="pct"/>
            <w:shd w:val="clear" w:color="auto" w:fill="auto"/>
            <w:noWrap/>
            <w:vAlign w:val="center"/>
          </w:tcPr>
          <w:p w14:paraId="405A045A" w14:textId="77777777" w:rsidR="007638B1" w:rsidRPr="00060902" w:rsidRDefault="007638B1" w:rsidP="007638B1">
            <w:pPr>
              <w:jc w:val="center"/>
            </w:pPr>
            <w:r w:rsidRPr="00060902">
              <w:t>02:47:040315:141</w:t>
            </w:r>
          </w:p>
        </w:tc>
        <w:tc>
          <w:tcPr>
            <w:tcW w:w="2888" w:type="pct"/>
            <w:shd w:val="clear" w:color="auto" w:fill="auto"/>
            <w:noWrap/>
          </w:tcPr>
          <w:p w14:paraId="5865C2BE" w14:textId="77777777" w:rsidR="007638B1" w:rsidRPr="00060902" w:rsidRDefault="007638B1" w:rsidP="007638B1">
            <w:pPr>
              <w:jc w:val="center"/>
            </w:pPr>
            <w:r w:rsidRPr="00060902">
              <w:t>Для индивидуального жилищного строительства</w:t>
            </w:r>
          </w:p>
        </w:tc>
        <w:tc>
          <w:tcPr>
            <w:tcW w:w="900" w:type="pct"/>
            <w:shd w:val="clear" w:color="auto" w:fill="auto"/>
            <w:noWrap/>
          </w:tcPr>
          <w:p w14:paraId="52ECC8E4" w14:textId="77777777" w:rsidR="007638B1" w:rsidRPr="00060902" w:rsidRDefault="007638B1" w:rsidP="007638B1">
            <w:pPr>
              <w:jc w:val="center"/>
            </w:pPr>
            <w:r w:rsidRPr="00060902">
              <w:t>989</w:t>
            </w:r>
          </w:p>
        </w:tc>
      </w:tr>
      <w:tr w:rsidR="007638B1" w:rsidRPr="00060902" w14:paraId="67120FB5" w14:textId="77777777" w:rsidTr="007638B1">
        <w:trPr>
          <w:trHeight w:val="227"/>
          <w:jc w:val="center"/>
        </w:trPr>
        <w:tc>
          <w:tcPr>
            <w:tcW w:w="1213" w:type="pct"/>
            <w:shd w:val="clear" w:color="auto" w:fill="auto"/>
            <w:noWrap/>
            <w:vAlign w:val="center"/>
          </w:tcPr>
          <w:p w14:paraId="1A4FA331" w14:textId="77777777" w:rsidR="007638B1" w:rsidRPr="00060902" w:rsidRDefault="007638B1" w:rsidP="007638B1">
            <w:pPr>
              <w:jc w:val="center"/>
            </w:pPr>
            <w:r w:rsidRPr="00060902">
              <w:t>02:47:040315:282</w:t>
            </w:r>
          </w:p>
        </w:tc>
        <w:tc>
          <w:tcPr>
            <w:tcW w:w="2888" w:type="pct"/>
            <w:shd w:val="clear" w:color="auto" w:fill="auto"/>
            <w:noWrap/>
          </w:tcPr>
          <w:p w14:paraId="7C34492B" w14:textId="77777777" w:rsidR="007638B1" w:rsidRPr="00060902" w:rsidRDefault="007638B1" w:rsidP="007638B1">
            <w:pPr>
              <w:jc w:val="center"/>
            </w:pPr>
            <w:r w:rsidRPr="00060902">
              <w:t>Для индивидуального жилищного строительства</w:t>
            </w:r>
          </w:p>
        </w:tc>
        <w:tc>
          <w:tcPr>
            <w:tcW w:w="900" w:type="pct"/>
            <w:shd w:val="clear" w:color="auto" w:fill="auto"/>
            <w:noWrap/>
          </w:tcPr>
          <w:p w14:paraId="7CE7E390" w14:textId="77777777" w:rsidR="007638B1" w:rsidRPr="00060902" w:rsidRDefault="007638B1" w:rsidP="007638B1">
            <w:pPr>
              <w:jc w:val="center"/>
            </w:pPr>
            <w:r w:rsidRPr="00060902">
              <w:t>1406</w:t>
            </w:r>
          </w:p>
        </w:tc>
      </w:tr>
      <w:tr w:rsidR="007638B1" w:rsidRPr="00060902" w14:paraId="11AD3E55" w14:textId="77777777" w:rsidTr="007638B1">
        <w:trPr>
          <w:trHeight w:val="227"/>
          <w:jc w:val="center"/>
        </w:trPr>
        <w:tc>
          <w:tcPr>
            <w:tcW w:w="1213" w:type="pct"/>
            <w:shd w:val="clear" w:color="auto" w:fill="auto"/>
            <w:noWrap/>
            <w:vAlign w:val="center"/>
          </w:tcPr>
          <w:p w14:paraId="3AF19175" w14:textId="77777777" w:rsidR="007638B1" w:rsidRPr="00060902" w:rsidRDefault="007638B1" w:rsidP="007638B1">
            <w:pPr>
              <w:jc w:val="center"/>
            </w:pPr>
            <w:r w:rsidRPr="00060902">
              <w:t>02:47:000000:689</w:t>
            </w:r>
          </w:p>
        </w:tc>
        <w:tc>
          <w:tcPr>
            <w:tcW w:w="2888" w:type="pct"/>
            <w:shd w:val="clear" w:color="auto" w:fill="auto"/>
            <w:noWrap/>
          </w:tcPr>
          <w:p w14:paraId="60661543" w14:textId="77777777" w:rsidR="007638B1" w:rsidRPr="00060902" w:rsidRDefault="007638B1" w:rsidP="007638B1">
            <w:pPr>
              <w:jc w:val="center"/>
            </w:pPr>
            <w:r w:rsidRPr="00060902">
              <w:t>Для строительства индивидуального жилого дома</w:t>
            </w:r>
          </w:p>
        </w:tc>
        <w:tc>
          <w:tcPr>
            <w:tcW w:w="900" w:type="pct"/>
            <w:shd w:val="clear" w:color="auto" w:fill="auto"/>
            <w:noWrap/>
          </w:tcPr>
          <w:p w14:paraId="474A8A6C" w14:textId="77777777" w:rsidR="007638B1" w:rsidRPr="00060902" w:rsidRDefault="007638B1" w:rsidP="007638B1">
            <w:pPr>
              <w:jc w:val="center"/>
            </w:pPr>
            <w:r w:rsidRPr="00060902">
              <w:t>1400</w:t>
            </w:r>
          </w:p>
        </w:tc>
      </w:tr>
      <w:tr w:rsidR="007638B1" w:rsidRPr="00060902" w14:paraId="1661540B" w14:textId="77777777" w:rsidTr="007638B1">
        <w:trPr>
          <w:trHeight w:val="227"/>
          <w:jc w:val="center"/>
        </w:trPr>
        <w:tc>
          <w:tcPr>
            <w:tcW w:w="1213" w:type="pct"/>
            <w:shd w:val="clear" w:color="auto" w:fill="auto"/>
            <w:noWrap/>
            <w:vAlign w:val="center"/>
          </w:tcPr>
          <w:p w14:paraId="3E3D0856" w14:textId="77777777" w:rsidR="007638B1" w:rsidRPr="00060902" w:rsidRDefault="007638B1" w:rsidP="007638B1">
            <w:pPr>
              <w:jc w:val="center"/>
            </w:pPr>
            <w:r w:rsidRPr="00060902">
              <w:t>02:47:040315:150</w:t>
            </w:r>
          </w:p>
        </w:tc>
        <w:tc>
          <w:tcPr>
            <w:tcW w:w="2888" w:type="pct"/>
            <w:shd w:val="clear" w:color="auto" w:fill="auto"/>
            <w:noWrap/>
          </w:tcPr>
          <w:p w14:paraId="4675B3B1" w14:textId="77777777" w:rsidR="007638B1" w:rsidRPr="00060902" w:rsidRDefault="007638B1" w:rsidP="007638B1">
            <w:pPr>
              <w:jc w:val="center"/>
            </w:pPr>
            <w:r w:rsidRPr="00060902">
              <w:t>Для ведения личного подсобного хозяйства</w:t>
            </w:r>
          </w:p>
        </w:tc>
        <w:tc>
          <w:tcPr>
            <w:tcW w:w="900" w:type="pct"/>
            <w:shd w:val="clear" w:color="auto" w:fill="auto"/>
            <w:noWrap/>
          </w:tcPr>
          <w:p w14:paraId="2C7B6F15" w14:textId="77777777" w:rsidR="007638B1" w:rsidRPr="00060902" w:rsidRDefault="007638B1" w:rsidP="007638B1">
            <w:pPr>
              <w:jc w:val="center"/>
            </w:pPr>
            <w:r w:rsidRPr="00060902">
              <w:t>194</w:t>
            </w:r>
          </w:p>
        </w:tc>
      </w:tr>
      <w:tr w:rsidR="007638B1" w:rsidRPr="00060902" w14:paraId="6428956A" w14:textId="77777777" w:rsidTr="007638B1">
        <w:trPr>
          <w:trHeight w:val="227"/>
          <w:jc w:val="center"/>
        </w:trPr>
        <w:tc>
          <w:tcPr>
            <w:tcW w:w="1213" w:type="pct"/>
            <w:shd w:val="clear" w:color="auto" w:fill="auto"/>
            <w:noWrap/>
            <w:vAlign w:val="center"/>
          </w:tcPr>
          <w:p w14:paraId="2EE1F48D" w14:textId="77777777" w:rsidR="007638B1" w:rsidRPr="00060902" w:rsidRDefault="007638B1" w:rsidP="007638B1">
            <w:pPr>
              <w:jc w:val="center"/>
            </w:pPr>
            <w:r w:rsidRPr="00060902">
              <w:t>02:47:040315:151</w:t>
            </w:r>
          </w:p>
        </w:tc>
        <w:tc>
          <w:tcPr>
            <w:tcW w:w="2888" w:type="pct"/>
            <w:shd w:val="clear" w:color="auto" w:fill="auto"/>
            <w:noWrap/>
          </w:tcPr>
          <w:p w14:paraId="2D6F94CC" w14:textId="77777777" w:rsidR="007638B1" w:rsidRPr="00060902" w:rsidRDefault="007638B1" w:rsidP="007638B1">
            <w:pPr>
              <w:jc w:val="center"/>
            </w:pPr>
            <w:r w:rsidRPr="00060902">
              <w:t>Огороды</w:t>
            </w:r>
          </w:p>
        </w:tc>
        <w:tc>
          <w:tcPr>
            <w:tcW w:w="900" w:type="pct"/>
            <w:shd w:val="clear" w:color="auto" w:fill="auto"/>
            <w:noWrap/>
          </w:tcPr>
          <w:p w14:paraId="2CAC2C34" w14:textId="77777777" w:rsidR="007638B1" w:rsidRPr="00060902" w:rsidRDefault="007638B1" w:rsidP="007638B1">
            <w:pPr>
              <w:jc w:val="center"/>
            </w:pPr>
            <w:r w:rsidRPr="00060902">
              <w:t>5667</w:t>
            </w:r>
          </w:p>
        </w:tc>
      </w:tr>
      <w:tr w:rsidR="007638B1" w:rsidRPr="00060902" w14:paraId="522BBBB9" w14:textId="77777777" w:rsidTr="007638B1">
        <w:trPr>
          <w:trHeight w:val="227"/>
          <w:jc w:val="center"/>
        </w:trPr>
        <w:tc>
          <w:tcPr>
            <w:tcW w:w="1213" w:type="pct"/>
            <w:shd w:val="clear" w:color="auto" w:fill="auto"/>
            <w:noWrap/>
            <w:vAlign w:val="center"/>
          </w:tcPr>
          <w:p w14:paraId="03F8EB23" w14:textId="77777777" w:rsidR="007638B1" w:rsidRPr="00060902" w:rsidRDefault="007638B1" w:rsidP="007638B1">
            <w:pPr>
              <w:jc w:val="center"/>
            </w:pPr>
            <w:r w:rsidRPr="00060902">
              <w:t>02:47:040315:2</w:t>
            </w:r>
          </w:p>
        </w:tc>
        <w:tc>
          <w:tcPr>
            <w:tcW w:w="2888" w:type="pct"/>
            <w:shd w:val="clear" w:color="auto" w:fill="auto"/>
            <w:noWrap/>
          </w:tcPr>
          <w:p w14:paraId="7F615934" w14:textId="77777777" w:rsidR="007638B1" w:rsidRPr="00060902" w:rsidRDefault="007638B1" w:rsidP="007638B1">
            <w:pPr>
              <w:jc w:val="center"/>
            </w:pPr>
            <w:r w:rsidRPr="00060902">
              <w:t>Для ведения личного подсобного хозяйства</w:t>
            </w:r>
          </w:p>
        </w:tc>
        <w:tc>
          <w:tcPr>
            <w:tcW w:w="900" w:type="pct"/>
            <w:shd w:val="clear" w:color="auto" w:fill="auto"/>
            <w:noWrap/>
          </w:tcPr>
          <w:p w14:paraId="54A828A2" w14:textId="77777777" w:rsidR="007638B1" w:rsidRPr="00060902" w:rsidRDefault="007638B1" w:rsidP="007638B1">
            <w:pPr>
              <w:jc w:val="center"/>
            </w:pPr>
            <w:r w:rsidRPr="00060902">
              <w:t>1190</w:t>
            </w:r>
          </w:p>
        </w:tc>
      </w:tr>
      <w:tr w:rsidR="007638B1" w:rsidRPr="00060902" w14:paraId="6110CDCC" w14:textId="77777777" w:rsidTr="007638B1">
        <w:trPr>
          <w:trHeight w:val="227"/>
          <w:jc w:val="center"/>
        </w:trPr>
        <w:tc>
          <w:tcPr>
            <w:tcW w:w="1213" w:type="pct"/>
            <w:shd w:val="clear" w:color="auto" w:fill="auto"/>
            <w:noWrap/>
            <w:vAlign w:val="center"/>
          </w:tcPr>
          <w:p w14:paraId="72CD7F1F" w14:textId="77777777" w:rsidR="007638B1" w:rsidRPr="00060902" w:rsidRDefault="007638B1" w:rsidP="007638B1">
            <w:pPr>
              <w:jc w:val="center"/>
            </w:pPr>
            <w:r w:rsidRPr="00060902">
              <w:t>02:47:040306:16</w:t>
            </w:r>
          </w:p>
        </w:tc>
        <w:tc>
          <w:tcPr>
            <w:tcW w:w="2888" w:type="pct"/>
            <w:shd w:val="clear" w:color="auto" w:fill="auto"/>
            <w:noWrap/>
          </w:tcPr>
          <w:p w14:paraId="5092BD13" w14:textId="77777777" w:rsidR="007638B1" w:rsidRPr="00060902" w:rsidRDefault="007638B1" w:rsidP="007638B1">
            <w:pPr>
              <w:jc w:val="center"/>
            </w:pPr>
            <w:r w:rsidRPr="00060902">
              <w:t>Под здание школы</w:t>
            </w:r>
          </w:p>
        </w:tc>
        <w:tc>
          <w:tcPr>
            <w:tcW w:w="900" w:type="pct"/>
            <w:shd w:val="clear" w:color="auto" w:fill="auto"/>
            <w:noWrap/>
          </w:tcPr>
          <w:p w14:paraId="286C62A3" w14:textId="77777777" w:rsidR="007638B1" w:rsidRPr="00060902" w:rsidRDefault="007638B1" w:rsidP="007638B1">
            <w:pPr>
              <w:jc w:val="center"/>
            </w:pPr>
            <w:r w:rsidRPr="00060902">
              <w:t>15341</w:t>
            </w:r>
          </w:p>
        </w:tc>
      </w:tr>
    </w:tbl>
    <w:p w14:paraId="31AB4BEA" w14:textId="77777777" w:rsidR="00B31A9B" w:rsidRPr="00060902" w:rsidRDefault="00B31A9B" w:rsidP="00B31A9B">
      <w:pPr>
        <w:pStyle w:val="af0"/>
        <w:ind w:right="-2"/>
        <w:jc w:val="both"/>
        <w:rPr>
          <w:highlight w:val="yellow"/>
        </w:rPr>
      </w:pPr>
    </w:p>
    <w:p w14:paraId="138C24C1" w14:textId="0A1B76C7" w:rsidR="00B31A9B" w:rsidRPr="00060902" w:rsidRDefault="00B31A9B" w:rsidP="00060902">
      <w:pPr>
        <w:ind w:firstLine="567"/>
        <w:contextualSpacing/>
        <w:jc w:val="both"/>
        <w:rPr>
          <w:b/>
          <w:bCs/>
        </w:rPr>
      </w:pPr>
      <w:r w:rsidRPr="00060902">
        <w:rPr>
          <w:b/>
          <w:bCs/>
        </w:rPr>
        <w:t>Планировочные ограничения. Экологическое состояние территории</w:t>
      </w:r>
    </w:p>
    <w:p w14:paraId="4929943B" w14:textId="49CE9452" w:rsidR="007638B1" w:rsidRPr="00060902" w:rsidRDefault="007638B1" w:rsidP="00060902">
      <w:pPr>
        <w:pStyle w:val="afa"/>
        <w:spacing w:before="0" w:beforeAutospacing="0"/>
        <w:ind w:right="-131" w:firstLine="567"/>
        <w:contextualSpacing/>
        <w:jc w:val="both"/>
      </w:pPr>
      <w:r w:rsidRPr="00060902">
        <w:t xml:space="preserve">На территории проектирования расположены существующие инженерные сети: ЛЭП 0,4 </w:t>
      </w:r>
      <w:proofErr w:type="spellStart"/>
      <w:r w:rsidRPr="00060902">
        <w:t>кВ</w:t>
      </w:r>
      <w:proofErr w:type="spellEnd"/>
      <w:r w:rsidRPr="00060902">
        <w:t xml:space="preserve">,  КЛ </w:t>
      </w:r>
      <w:proofErr w:type="gramStart"/>
      <w:r w:rsidRPr="00060902">
        <w:t>ВЛ</w:t>
      </w:r>
      <w:proofErr w:type="gramEnd"/>
      <w:r w:rsidRPr="00060902">
        <w:t xml:space="preserve"> 0,4 </w:t>
      </w:r>
      <w:proofErr w:type="spellStart"/>
      <w:r w:rsidRPr="00060902">
        <w:t>кВ</w:t>
      </w:r>
      <w:proofErr w:type="spellEnd"/>
      <w:r w:rsidRPr="00060902">
        <w:t xml:space="preserve">, газопровод низкого и среднего давления, водопровод. </w:t>
      </w:r>
    </w:p>
    <w:p w14:paraId="5B287592" w14:textId="77777777" w:rsidR="007638B1" w:rsidRPr="00060902" w:rsidRDefault="007638B1" w:rsidP="00060902">
      <w:pPr>
        <w:pStyle w:val="afa"/>
        <w:ind w:right="-131" w:firstLine="567"/>
        <w:contextualSpacing/>
        <w:jc w:val="both"/>
      </w:pPr>
      <w:r w:rsidRPr="00060902">
        <w:t xml:space="preserve">Планировочные ограничения показаны на чертеже «Схема современного использования территории. Схема границ территорий объектов культурного наследия. Схема границ зон с особыми условиями использования территорий. М 1:1000».      </w:t>
      </w:r>
    </w:p>
    <w:p w14:paraId="5D80F665" w14:textId="77777777" w:rsidR="007638B1" w:rsidRPr="00060902" w:rsidRDefault="00B31A9B" w:rsidP="00B31A9B">
      <w:pPr>
        <w:pStyle w:val="afa"/>
        <w:spacing w:before="0" w:after="0"/>
        <w:ind w:right="-131"/>
        <w:contextualSpacing/>
        <w:jc w:val="both"/>
        <w:rPr>
          <w:b/>
          <w:bCs/>
        </w:rPr>
      </w:pPr>
      <w:r w:rsidRPr="00060902">
        <w:rPr>
          <w:b/>
          <w:bCs/>
        </w:rPr>
        <w:t xml:space="preserve">      </w:t>
      </w:r>
    </w:p>
    <w:p w14:paraId="20C400A1" w14:textId="44FE1C6C" w:rsidR="00B31A9B" w:rsidRPr="00060902" w:rsidRDefault="00B31A9B" w:rsidP="00060902">
      <w:pPr>
        <w:pStyle w:val="afa"/>
        <w:spacing w:before="0" w:after="0"/>
        <w:ind w:right="-131" w:firstLine="567"/>
        <w:contextualSpacing/>
        <w:jc w:val="both"/>
        <w:rPr>
          <w:b/>
        </w:rPr>
      </w:pPr>
      <w:r w:rsidRPr="00060902">
        <w:rPr>
          <w:b/>
          <w:bCs/>
        </w:rPr>
        <w:t>Планировка территории</w:t>
      </w:r>
      <w:r w:rsidRPr="00060902">
        <w:rPr>
          <w:b/>
        </w:rPr>
        <w:t>.</w:t>
      </w:r>
    </w:p>
    <w:p w14:paraId="614C0869" w14:textId="666D7F83" w:rsidR="00B31A9B" w:rsidRPr="00060902" w:rsidRDefault="00B31A9B" w:rsidP="00060902">
      <w:pPr>
        <w:pStyle w:val="afa"/>
        <w:spacing w:before="0" w:after="0"/>
        <w:ind w:right="-131" w:firstLine="567"/>
        <w:contextualSpacing/>
        <w:jc w:val="both"/>
        <w:rPr>
          <w:b/>
          <w:bCs/>
        </w:rPr>
      </w:pPr>
      <w:r w:rsidRPr="00060902">
        <w:rPr>
          <w:b/>
          <w:bCs/>
        </w:rPr>
        <w:lastRenderedPageBreak/>
        <w:t>Проектное решение. Архитектурно-планировочная и объемно-пространственная организация территории</w:t>
      </w:r>
    </w:p>
    <w:p w14:paraId="3CEB9CDB" w14:textId="77777777" w:rsidR="00B31A9B" w:rsidRPr="00060902" w:rsidRDefault="00B31A9B" w:rsidP="00060902">
      <w:pPr>
        <w:pStyle w:val="afa"/>
        <w:spacing w:before="0" w:after="0"/>
        <w:ind w:right="-131" w:firstLine="567"/>
        <w:contextualSpacing/>
        <w:jc w:val="both"/>
      </w:pPr>
    </w:p>
    <w:p w14:paraId="35ED48F0" w14:textId="5BFF264F" w:rsidR="00B31A9B" w:rsidRPr="00060902" w:rsidRDefault="00B31A9B" w:rsidP="00060902">
      <w:pPr>
        <w:pStyle w:val="afa"/>
        <w:spacing w:before="0" w:after="0"/>
        <w:ind w:right="-131" w:firstLine="567"/>
        <w:contextualSpacing/>
        <w:jc w:val="both"/>
        <w:rPr>
          <w:b/>
          <w:bCs/>
        </w:rPr>
      </w:pPr>
      <w:r w:rsidRPr="00060902">
        <w:rPr>
          <w:b/>
          <w:bCs/>
        </w:rPr>
        <w:t>Архитектурно-планировочные и объемно-пространственные решения</w:t>
      </w:r>
    </w:p>
    <w:p w14:paraId="1B94F972" w14:textId="77777777" w:rsidR="007638B1" w:rsidRPr="00060902" w:rsidRDefault="007638B1" w:rsidP="00060902">
      <w:pPr>
        <w:pStyle w:val="afa"/>
        <w:ind w:right="-131" w:firstLine="567"/>
        <w:contextualSpacing/>
        <w:jc w:val="both"/>
      </w:pPr>
      <w:r w:rsidRPr="00060902">
        <w:t>Планировочные решения продиктованы следующими факторами:</w:t>
      </w:r>
    </w:p>
    <w:p w14:paraId="3D324010" w14:textId="77777777" w:rsidR="007638B1" w:rsidRPr="00060902" w:rsidRDefault="007638B1" w:rsidP="00060902">
      <w:pPr>
        <w:pStyle w:val="afa"/>
        <w:ind w:right="-131" w:firstLine="567"/>
        <w:contextualSpacing/>
        <w:jc w:val="both"/>
      </w:pPr>
      <w:r w:rsidRPr="00060902">
        <w:t>- существующими территориями, а также предлагаемыми решениями согласно действующим генеральному плану, правилам землепользования и застройки и утвержденного проекта планировки;</w:t>
      </w:r>
    </w:p>
    <w:p w14:paraId="4BD081C0" w14:textId="77777777" w:rsidR="007638B1" w:rsidRPr="00060902" w:rsidRDefault="007638B1" w:rsidP="00060902">
      <w:pPr>
        <w:pStyle w:val="afa"/>
        <w:ind w:right="-131" w:firstLine="567"/>
        <w:contextualSpacing/>
        <w:jc w:val="both"/>
      </w:pPr>
      <w:r w:rsidRPr="00060902">
        <w:t>- существующими обременениями проектируемой территории.</w:t>
      </w:r>
    </w:p>
    <w:p w14:paraId="190E77B9" w14:textId="77777777" w:rsidR="007638B1" w:rsidRPr="00060902" w:rsidRDefault="007638B1" w:rsidP="00060902">
      <w:pPr>
        <w:pStyle w:val="afa"/>
        <w:ind w:right="-131" w:firstLine="567"/>
        <w:contextualSpacing/>
        <w:jc w:val="both"/>
      </w:pPr>
      <w:r w:rsidRPr="00060902">
        <w:t xml:space="preserve">Функциональное зонирование представлено: </w:t>
      </w:r>
    </w:p>
    <w:p w14:paraId="5B13A6EF" w14:textId="77777777" w:rsidR="007638B1" w:rsidRPr="00060902" w:rsidRDefault="007638B1" w:rsidP="00060902">
      <w:pPr>
        <w:pStyle w:val="afa"/>
        <w:ind w:right="-131" w:firstLine="567"/>
        <w:contextualSpacing/>
        <w:jc w:val="both"/>
      </w:pPr>
      <w:r w:rsidRPr="00060902">
        <w:t>•</w:t>
      </w:r>
      <w:r w:rsidRPr="00060902">
        <w:tab/>
        <w:t>зоной индивидуальной жилой застройки;</w:t>
      </w:r>
    </w:p>
    <w:p w14:paraId="1BF7F78B" w14:textId="77777777" w:rsidR="007638B1" w:rsidRPr="00060902" w:rsidRDefault="007638B1" w:rsidP="00060902">
      <w:pPr>
        <w:pStyle w:val="afa"/>
        <w:ind w:right="-131" w:firstLine="567"/>
        <w:contextualSpacing/>
        <w:jc w:val="both"/>
      </w:pPr>
      <w:r w:rsidRPr="00060902">
        <w:t>•</w:t>
      </w:r>
      <w:r w:rsidRPr="00060902">
        <w:tab/>
        <w:t>зоной размещения улично-дорожной сети;</w:t>
      </w:r>
    </w:p>
    <w:p w14:paraId="7F1A63F5" w14:textId="12E0455F" w:rsidR="00B31A9B" w:rsidRPr="00060902" w:rsidRDefault="007638B1" w:rsidP="00060902">
      <w:pPr>
        <w:pStyle w:val="afa"/>
        <w:spacing w:before="0" w:after="0"/>
        <w:ind w:right="-131" w:firstLine="567"/>
        <w:contextualSpacing/>
        <w:jc w:val="both"/>
        <w:rPr>
          <w:b/>
          <w:bCs/>
          <w:highlight w:val="yellow"/>
        </w:rPr>
      </w:pPr>
      <w:r w:rsidRPr="00060902">
        <w:t>•</w:t>
      </w:r>
      <w:r w:rsidRPr="00060902">
        <w:tab/>
        <w:t>зоной размещения малоэтажной многоквартирной застройки.</w:t>
      </w:r>
    </w:p>
    <w:p w14:paraId="3BA9ED1F" w14:textId="77777777" w:rsidR="00060902" w:rsidRDefault="00060902" w:rsidP="00060902">
      <w:pPr>
        <w:pStyle w:val="afa"/>
        <w:spacing w:before="0" w:after="0"/>
        <w:ind w:right="-131" w:firstLine="567"/>
        <w:contextualSpacing/>
        <w:jc w:val="both"/>
        <w:rPr>
          <w:b/>
          <w:bCs/>
        </w:rPr>
      </w:pPr>
    </w:p>
    <w:p w14:paraId="3279ACB5" w14:textId="47164034" w:rsidR="00B31A9B" w:rsidRPr="00060902" w:rsidRDefault="00B31A9B" w:rsidP="00060902">
      <w:pPr>
        <w:pStyle w:val="afa"/>
        <w:spacing w:before="0" w:after="0"/>
        <w:ind w:right="-131" w:firstLine="567"/>
        <w:contextualSpacing/>
        <w:jc w:val="both"/>
        <w:rPr>
          <w:b/>
          <w:bCs/>
        </w:rPr>
      </w:pPr>
      <w:r w:rsidRPr="00060902">
        <w:rPr>
          <w:b/>
          <w:bCs/>
        </w:rPr>
        <w:t>Объемы строительства</w:t>
      </w:r>
    </w:p>
    <w:p w14:paraId="45C2B71A" w14:textId="6C05BE1F" w:rsidR="007638B1" w:rsidRPr="00060902" w:rsidRDefault="007638B1" w:rsidP="00060902">
      <w:pPr>
        <w:spacing w:after="280"/>
        <w:ind w:right="-2" w:firstLine="567"/>
        <w:contextualSpacing/>
        <w:rPr>
          <w:b/>
          <w:bCs/>
        </w:rPr>
      </w:pPr>
      <w:r w:rsidRPr="00060902">
        <w:rPr>
          <w:b/>
          <w:bCs/>
        </w:rPr>
        <w:t>Жилищное строительство</w:t>
      </w:r>
    </w:p>
    <w:p w14:paraId="5F7EFF11" w14:textId="77777777" w:rsidR="007638B1" w:rsidRPr="00060902" w:rsidRDefault="007638B1" w:rsidP="00060902">
      <w:pPr>
        <w:ind w:right="-2" w:firstLine="567"/>
        <w:jc w:val="both"/>
        <w:rPr>
          <w:shd w:val="clear" w:color="auto" w:fill="FFFFFF"/>
        </w:rPr>
      </w:pPr>
      <w:r w:rsidRPr="00060902">
        <w:rPr>
          <w:shd w:val="clear" w:color="auto" w:fill="FFFFFF"/>
        </w:rPr>
        <w:t xml:space="preserve">В границах проектирования запроектированы 5 участков для индивидуального жилищного строительства (из них: 2 участка – существующие, 1 участок </w:t>
      </w:r>
      <w:r w:rsidRPr="00060902">
        <w:rPr>
          <w:shd w:val="clear" w:color="auto" w:fill="FFFFFF"/>
        </w:rPr>
        <w:softHyphen/>
        <w:t>– запроектированный ранее утвержденным ПП ПМ, 2 участка – существующие, предусмотренные к расширению)  и 1 участок для размещения малоэтажной многоквартирной застройки (в соответствии с ранее утвержденным ПП ПМ). Проектом предлагается увеличить земельные участки с кадастровыми номерами 02:47:040315:141 и 02:47:040315:282.</w:t>
      </w:r>
    </w:p>
    <w:p w14:paraId="260C0AF7" w14:textId="77777777" w:rsidR="007638B1" w:rsidRPr="00060902" w:rsidRDefault="007638B1" w:rsidP="00060902">
      <w:pPr>
        <w:ind w:right="-2" w:firstLine="567"/>
        <w:jc w:val="both"/>
        <w:rPr>
          <w:shd w:val="clear" w:color="auto" w:fill="FFFFFF"/>
        </w:rPr>
      </w:pPr>
      <w:r w:rsidRPr="00060902">
        <w:rPr>
          <w:shd w:val="clear" w:color="auto" w:fill="FFFFFF"/>
        </w:rPr>
        <w:t xml:space="preserve">Численность населения в проектируемом квартале составит 21 человек. </w:t>
      </w:r>
    </w:p>
    <w:p w14:paraId="1912562D" w14:textId="77777777" w:rsidR="007638B1" w:rsidRPr="00060902" w:rsidRDefault="007638B1" w:rsidP="007638B1">
      <w:pPr>
        <w:ind w:firstLine="425"/>
        <w:contextualSpacing/>
        <w:jc w:val="center"/>
        <w:rPr>
          <w:b/>
          <w:bCs/>
        </w:rPr>
      </w:pPr>
      <w:r w:rsidRPr="00060902">
        <w:rPr>
          <w:b/>
          <w:bCs/>
          <w:shd w:val="clear" w:color="auto" w:fill="FFFFFF"/>
        </w:rPr>
        <w:t>Объём жилищного строительства</w:t>
      </w:r>
    </w:p>
    <w:tbl>
      <w:tblPr>
        <w:tblW w:w="954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62"/>
        <w:gridCol w:w="4619"/>
        <w:gridCol w:w="2042"/>
        <w:gridCol w:w="2220"/>
      </w:tblGrid>
      <w:tr w:rsidR="007638B1" w:rsidRPr="00060902" w14:paraId="639320A0" w14:textId="77777777" w:rsidTr="007638B1">
        <w:trPr>
          <w:tblCellSpacing w:w="0" w:type="dxa"/>
          <w:jc w:val="center"/>
        </w:trPr>
        <w:tc>
          <w:tcPr>
            <w:tcW w:w="347" w:type="pct"/>
            <w:tcBorders>
              <w:top w:val="single" w:sz="4" w:space="0" w:color="auto"/>
              <w:left w:val="single" w:sz="4" w:space="0" w:color="auto"/>
              <w:bottom w:val="single" w:sz="4" w:space="0" w:color="auto"/>
              <w:right w:val="single" w:sz="4" w:space="0" w:color="auto"/>
            </w:tcBorders>
            <w:tcMar>
              <w:top w:w="57" w:type="dxa"/>
              <w:left w:w="57" w:type="dxa"/>
              <w:bottom w:w="57" w:type="dxa"/>
              <w:right w:w="0" w:type="dxa"/>
            </w:tcMar>
            <w:vAlign w:val="center"/>
            <w:hideMark/>
          </w:tcPr>
          <w:p w14:paraId="6F80ADF3" w14:textId="77777777" w:rsidR="007638B1" w:rsidRPr="00060902" w:rsidRDefault="007638B1" w:rsidP="007638B1">
            <w:pPr>
              <w:jc w:val="center"/>
            </w:pPr>
            <w:r w:rsidRPr="00060902">
              <w:rPr>
                <w:shd w:val="clear" w:color="auto" w:fill="FFFFFF"/>
              </w:rPr>
              <w:t>№№</w:t>
            </w:r>
          </w:p>
        </w:tc>
        <w:tc>
          <w:tcPr>
            <w:tcW w:w="2420" w:type="pct"/>
            <w:tcBorders>
              <w:top w:val="single" w:sz="4" w:space="0" w:color="auto"/>
              <w:left w:val="single" w:sz="4" w:space="0" w:color="auto"/>
              <w:bottom w:val="single" w:sz="4" w:space="0" w:color="auto"/>
              <w:right w:val="single" w:sz="4" w:space="0" w:color="auto"/>
            </w:tcBorders>
            <w:tcMar>
              <w:top w:w="57" w:type="dxa"/>
              <w:left w:w="57" w:type="dxa"/>
              <w:bottom w:w="57" w:type="dxa"/>
              <w:right w:w="0" w:type="dxa"/>
            </w:tcMar>
            <w:vAlign w:val="center"/>
            <w:hideMark/>
          </w:tcPr>
          <w:p w14:paraId="369E268F" w14:textId="77777777" w:rsidR="007638B1" w:rsidRPr="00060902" w:rsidRDefault="007638B1" w:rsidP="007638B1">
            <w:pPr>
              <w:jc w:val="center"/>
            </w:pPr>
            <w:r w:rsidRPr="00060902">
              <w:rPr>
                <w:shd w:val="clear" w:color="auto" w:fill="FFFFFF"/>
              </w:rPr>
              <w:t>Показатели</w:t>
            </w:r>
          </w:p>
        </w:tc>
        <w:tc>
          <w:tcPr>
            <w:tcW w:w="1070" w:type="pct"/>
            <w:tcBorders>
              <w:top w:val="single" w:sz="4" w:space="0" w:color="auto"/>
              <w:left w:val="single" w:sz="4" w:space="0" w:color="auto"/>
              <w:bottom w:val="single" w:sz="4" w:space="0" w:color="auto"/>
              <w:right w:val="single" w:sz="4" w:space="0" w:color="auto"/>
            </w:tcBorders>
            <w:tcMar>
              <w:top w:w="57" w:type="dxa"/>
              <w:left w:w="57" w:type="dxa"/>
              <w:bottom w:w="57" w:type="dxa"/>
              <w:right w:w="0" w:type="dxa"/>
            </w:tcMar>
            <w:vAlign w:val="center"/>
            <w:hideMark/>
          </w:tcPr>
          <w:p w14:paraId="6C3A0959" w14:textId="77777777" w:rsidR="007638B1" w:rsidRPr="00060902" w:rsidRDefault="007638B1" w:rsidP="007638B1">
            <w:pPr>
              <w:jc w:val="center"/>
            </w:pPr>
            <w:r w:rsidRPr="00060902">
              <w:rPr>
                <w:shd w:val="clear" w:color="auto" w:fill="FFFFFF"/>
              </w:rPr>
              <w:t>Единица измерения</w:t>
            </w:r>
          </w:p>
        </w:tc>
        <w:tc>
          <w:tcPr>
            <w:tcW w:w="1163" w:type="pct"/>
            <w:tcBorders>
              <w:top w:val="single" w:sz="4" w:space="0" w:color="auto"/>
              <w:left w:val="single" w:sz="4" w:space="0" w:color="auto"/>
              <w:bottom w:val="single" w:sz="4" w:space="0" w:color="auto"/>
              <w:right w:val="single" w:sz="4" w:space="0" w:color="auto"/>
            </w:tcBorders>
            <w:tcMar>
              <w:top w:w="57" w:type="dxa"/>
              <w:left w:w="57" w:type="dxa"/>
              <w:bottom w:w="57" w:type="dxa"/>
              <w:right w:w="0" w:type="dxa"/>
            </w:tcMar>
            <w:vAlign w:val="center"/>
            <w:hideMark/>
          </w:tcPr>
          <w:p w14:paraId="09858D87" w14:textId="77777777" w:rsidR="007638B1" w:rsidRPr="00060902" w:rsidRDefault="007638B1" w:rsidP="007638B1">
            <w:pPr>
              <w:jc w:val="center"/>
            </w:pPr>
            <w:r w:rsidRPr="00060902">
              <w:rPr>
                <w:shd w:val="clear" w:color="auto" w:fill="FFFFFF"/>
              </w:rPr>
              <w:t>Расчетный срок</w:t>
            </w:r>
          </w:p>
        </w:tc>
      </w:tr>
      <w:tr w:rsidR="007638B1" w:rsidRPr="00060902" w14:paraId="3A432BBE" w14:textId="77777777" w:rsidTr="007638B1">
        <w:trPr>
          <w:tblCellSpacing w:w="0" w:type="dxa"/>
          <w:jc w:val="center"/>
        </w:trPr>
        <w:tc>
          <w:tcPr>
            <w:tcW w:w="347"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1E5776E3" w14:textId="77777777" w:rsidR="007638B1" w:rsidRPr="00060902" w:rsidRDefault="007638B1" w:rsidP="007638B1">
            <w:pPr>
              <w:jc w:val="center"/>
            </w:pPr>
            <w:r w:rsidRPr="00060902">
              <w:rPr>
                <w:shd w:val="clear" w:color="auto" w:fill="FFFFFF"/>
              </w:rPr>
              <w:t>1</w:t>
            </w:r>
          </w:p>
        </w:tc>
        <w:tc>
          <w:tcPr>
            <w:tcW w:w="2420"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1C78B75C" w14:textId="77777777" w:rsidR="007638B1" w:rsidRPr="00060902" w:rsidRDefault="007638B1" w:rsidP="007638B1">
            <w:pPr>
              <w:jc w:val="center"/>
            </w:pPr>
            <w:r w:rsidRPr="00060902">
              <w:rPr>
                <w:shd w:val="clear" w:color="auto" w:fill="FFFFFF"/>
              </w:rPr>
              <w:t>2</w:t>
            </w:r>
          </w:p>
        </w:tc>
        <w:tc>
          <w:tcPr>
            <w:tcW w:w="1070"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5E1F168B" w14:textId="77777777" w:rsidR="007638B1" w:rsidRPr="00060902" w:rsidRDefault="007638B1" w:rsidP="007638B1">
            <w:pPr>
              <w:jc w:val="center"/>
            </w:pPr>
            <w:r w:rsidRPr="00060902">
              <w:rPr>
                <w:shd w:val="clear" w:color="auto" w:fill="FFFFFF"/>
              </w:rPr>
              <w:t>3</w:t>
            </w:r>
          </w:p>
        </w:tc>
        <w:tc>
          <w:tcPr>
            <w:tcW w:w="1163"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69B0AF54" w14:textId="77777777" w:rsidR="007638B1" w:rsidRPr="00060902" w:rsidRDefault="007638B1" w:rsidP="007638B1">
            <w:pPr>
              <w:jc w:val="center"/>
            </w:pPr>
            <w:r w:rsidRPr="00060902">
              <w:rPr>
                <w:shd w:val="clear" w:color="auto" w:fill="FFFFFF"/>
              </w:rPr>
              <w:t>5</w:t>
            </w:r>
          </w:p>
        </w:tc>
      </w:tr>
      <w:tr w:rsidR="007638B1" w:rsidRPr="00060902" w14:paraId="19F99E6D" w14:textId="77777777" w:rsidTr="007638B1">
        <w:trPr>
          <w:tblCellSpacing w:w="0" w:type="dxa"/>
          <w:jc w:val="center"/>
        </w:trPr>
        <w:tc>
          <w:tcPr>
            <w:tcW w:w="347"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3DF1E606" w14:textId="77777777" w:rsidR="007638B1" w:rsidRPr="00060902" w:rsidRDefault="007638B1" w:rsidP="007638B1">
            <w:pPr>
              <w:jc w:val="center"/>
            </w:pPr>
            <w:r w:rsidRPr="00060902">
              <w:rPr>
                <w:shd w:val="clear" w:color="auto" w:fill="FFFFFF"/>
              </w:rPr>
              <w:t>1</w:t>
            </w:r>
          </w:p>
        </w:tc>
        <w:tc>
          <w:tcPr>
            <w:tcW w:w="2420"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04125165" w14:textId="77777777" w:rsidR="007638B1" w:rsidRPr="00060902" w:rsidRDefault="007638B1" w:rsidP="007638B1">
            <w:r w:rsidRPr="00060902">
              <w:rPr>
                <w:shd w:val="clear" w:color="auto" w:fill="FFFFFF"/>
              </w:rPr>
              <w:t>Жилой фонд, всего</w:t>
            </w:r>
          </w:p>
        </w:tc>
        <w:tc>
          <w:tcPr>
            <w:tcW w:w="1070"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4DC941AB" w14:textId="77777777" w:rsidR="007638B1" w:rsidRPr="00060902" w:rsidRDefault="007638B1" w:rsidP="007638B1">
            <w:pPr>
              <w:jc w:val="center"/>
            </w:pPr>
            <w:proofErr w:type="spellStart"/>
            <w:r w:rsidRPr="00060902">
              <w:rPr>
                <w:shd w:val="clear" w:color="auto" w:fill="FFFFFF"/>
              </w:rPr>
              <w:t>кв</w:t>
            </w:r>
            <w:proofErr w:type="gramStart"/>
            <w:r w:rsidRPr="00060902">
              <w:rPr>
                <w:shd w:val="clear" w:color="auto" w:fill="FFFFFF"/>
              </w:rPr>
              <w:t>.м</w:t>
            </w:r>
            <w:proofErr w:type="spellEnd"/>
            <w:proofErr w:type="gramEnd"/>
            <w:r w:rsidRPr="00060902">
              <w:rPr>
                <w:shd w:val="clear" w:color="auto" w:fill="FFFFFF"/>
              </w:rPr>
              <w:t>/</w:t>
            </w:r>
          </w:p>
          <w:p w14:paraId="3CE91CE1" w14:textId="77777777" w:rsidR="007638B1" w:rsidRPr="00060902" w:rsidRDefault="007638B1" w:rsidP="007638B1">
            <w:pPr>
              <w:jc w:val="center"/>
            </w:pPr>
            <w:r w:rsidRPr="00060902">
              <w:rPr>
                <w:shd w:val="clear" w:color="auto" w:fill="FFFFFF"/>
              </w:rPr>
              <w:t>домов, шт.</w:t>
            </w:r>
          </w:p>
        </w:tc>
        <w:tc>
          <w:tcPr>
            <w:tcW w:w="1163"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5605C2D2" w14:textId="77777777" w:rsidR="007638B1" w:rsidRPr="00060902" w:rsidRDefault="007638B1" w:rsidP="007638B1">
            <w:pPr>
              <w:jc w:val="center"/>
              <w:rPr>
                <w:shd w:val="clear" w:color="auto" w:fill="FFFFFF"/>
              </w:rPr>
            </w:pPr>
            <w:r w:rsidRPr="00060902">
              <w:rPr>
                <w:shd w:val="clear" w:color="auto" w:fill="FFFFFF"/>
              </w:rPr>
              <w:t xml:space="preserve">678,61/ </w:t>
            </w:r>
          </w:p>
          <w:p w14:paraId="360FDF63" w14:textId="77777777" w:rsidR="007638B1" w:rsidRPr="00060902" w:rsidRDefault="007638B1" w:rsidP="007638B1">
            <w:pPr>
              <w:jc w:val="center"/>
            </w:pPr>
            <w:r w:rsidRPr="00060902">
              <w:rPr>
                <w:shd w:val="clear" w:color="auto" w:fill="FFFFFF"/>
              </w:rPr>
              <w:t>6</w:t>
            </w:r>
          </w:p>
        </w:tc>
      </w:tr>
      <w:tr w:rsidR="007638B1" w:rsidRPr="00060902" w14:paraId="3232AF3D" w14:textId="77777777" w:rsidTr="007638B1">
        <w:trPr>
          <w:tblCellSpacing w:w="0" w:type="dxa"/>
          <w:jc w:val="center"/>
        </w:trPr>
        <w:tc>
          <w:tcPr>
            <w:tcW w:w="347"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183F7DB0" w14:textId="77777777" w:rsidR="007638B1" w:rsidRPr="00060902" w:rsidRDefault="007638B1" w:rsidP="007638B1">
            <w:pPr>
              <w:jc w:val="center"/>
            </w:pPr>
            <w:r w:rsidRPr="00060902">
              <w:rPr>
                <w:shd w:val="clear" w:color="auto" w:fill="FFFFFF"/>
              </w:rPr>
              <w:t>2</w:t>
            </w:r>
          </w:p>
        </w:tc>
        <w:tc>
          <w:tcPr>
            <w:tcW w:w="2420"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56C5845B" w14:textId="77777777" w:rsidR="007638B1" w:rsidRPr="00060902" w:rsidRDefault="007638B1" w:rsidP="007638B1">
            <w:r w:rsidRPr="00060902">
              <w:rPr>
                <w:shd w:val="clear" w:color="auto" w:fill="FFFFFF"/>
              </w:rPr>
              <w:t>Население всего</w:t>
            </w:r>
          </w:p>
        </w:tc>
        <w:tc>
          <w:tcPr>
            <w:tcW w:w="1070"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72737278" w14:textId="77777777" w:rsidR="007638B1" w:rsidRPr="00060902" w:rsidRDefault="007638B1" w:rsidP="007638B1">
            <w:pPr>
              <w:jc w:val="center"/>
            </w:pPr>
            <w:proofErr w:type="spellStart"/>
            <w:r w:rsidRPr="00060902">
              <w:rPr>
                <w:shd w:val="clear" w:color="auto" w:fill="FFFFFF"/>
              </w:rPr>
              <w:t>тыс.чел</w:t>
            </w:r>
            <w:proofErr w:type="spellEnd"/>
            <w:r w:rsidRPr="00060902">
              <w:rPr>
                <w:shd w:val="clear" w:color="auto" w:fill="FFFFFF"/>
              </w:rPr>
              <w:t>.</w:t>
            </w:r>
          </w:p>
        </w:tc>
        <w:tc>
          <w:tcPr>
            <w:tcW w:w="1163"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51FB5683" w14:textId="77777777" w:rsidR="007638B1" w:rsidRPr="00060902" w:rsidRDefault="007638B1" w:rsidP="007638B1">
            <w:pPr>
              <w:jc w:val="center"/>
            </w:pPr>
            <w:r w:rsidRPr="00060902">
              <w:rPr>
                <w:shd w:val="clear" w:color="auto" w:fill="FFFFFF"/>
              </w:rPr>
              <w:t>0,021</w:t>
            </w:r>
          </w:p>
        </w:tc>
      </w:tr>
      <w:tr w:rsidR="007638B1" w:rsidRPr="00060902" w14:paraId="16EEDC91" w14:textId="77777777" w:rsidTr="007638B1">
        <w:trPr>
          <w:tblCellSpacing w:w="0" w:type="dxa"/>
          <w:jc w:val="center"/>
        </w:trPr>
        <w:tc>
          <w:tcPr>
            <w:tcW w:w="347"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5D799438" w14:textId="77777777" w:rsidR="007638B1" w:rsidRPr="00060902" w:rsidRDefault="007638B1" w:rsidP="007638B1">
            <w:pPr>
              <w:jc w:val="center"/>
            </w:pPr>
            <w:r w:rsidRPr="00060902">
              <w:rPr>
                <w:shd w:val="clear" w:color="auto" w:fill="FFFFFF"/>
              </w:rPr>
              <w:t>3</w:t>
            </w:r>
          </w:p>
        </w:tc>
        <w:tc>
          <w:tcPr>
            <w:tcW w:w="2420"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1C38191D" w14:textId="77777777" w:rsidR="007638B1" w:rsidRPr="00060902" w:rsidRDefault="007638B1" w:rsidP="007638B1">
            <w:r w:rsidRPr="00060902">
              <w:rPr>
                <w:shd w:val="clear" w:color="auto" w:fill="FFFFFF"/>
              </w:rPr>
              <w:t>Жилищная обеспеченность</w:t>
            </w:r>
          </w:p>
        </w:tc>
        <w:tc>
          <w:tcPr>
            <w:tcW w:w="1070"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2F282F2C" w14:textId="77777777" w:rsidR="007638B1" w:rsidRPr="00060902" w:rsidRDefault="007638B1" w:rsidP="007638B1">
            <w:pPr>
              <w:jc w:val="center"/>
            </w:pPr>
            <w:proofErr w:type="spellStart"/>
            <w:r w:rsidRPr="00060902">
              <w:rPr>
                <w:shd w:val="clear" w:color="auto" w:fill="FFFFFF"/>
              </w:rPr>
              <w:t>кв</w:t>
            </w:r>
            <w:proofErr w:type="gramStart"/>
            <w:r w:rsidRPr="00060902">
              <w:rPr>
                <w:shd w:val="clear" w:color="auto" w:fill="FFFFFF"/>
              </w:rPr>
              <w:t>.м</w:t>
            </w:r>
            <w:proofErr w:type="spellEnd"/>
            <w:proofErr w:type="gramEnd"/>
            <w:r w:rsidRPr="00060902">
              <w:rPr>
                <w:shd w:val="clear" w:color="auto" w:fill="FFFFFF"/>
              </w:rPr>
              <w:t>/чел</w:t>
            </w:r>
          </w:p>
        </w:tc>
        <w:tc>
          <w:tcPr>
            <w:tcW w:w="1163" w:type="pct"/>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14:paraId="33A68952" w14:textId="77777777" w:rsidR="007638B1" w:rsidRPr="00060902" w:rsidRDefault="007638B1" w:rsidP="007638B1">
            <w:pPr>
              <w:jc w:val="center"/>
            </w:pPr>
            <w:r w:rsidRPr="00060902">
              <w:rPr>
                <w:shd w:val="clear" w:color="auto" w:fill="FFFFFF"/>
              </w:rPr>
              <w:t>32,00</w:t>
            </w:r>
          </w:p>
        </w:tc>
      </w:tr>
    </w:tbl>
    <w:p w14:paraId="09D6C186" w14:textId="77777777" w:rsidR="00060902" w:rsidRDefault="00060902" w:rsidP="00060902">
      <w:pPr>
        <w:spacing w:before="280" w:after="280"/>
        <w:ind w:right="-131" w:firstLine="567"/>
        <w:contextualSpacing/>
        <w:rPr>
          <w:b/>
          <w:bCs/>
          <w:color w:val="000000"/>
        </w:rPr>
      </w:pPr>
    </w:p>
    <w:p w14:paraId="32090F8C" w14:textId="67D5A2E3" w:rsidR="00B31A9B" w:rsidRPr="00060902" w:rsidRDefault="007638B1" w:rsidP="00060902">
      <w:pPr>
        <w:spacing w:before="280" w:after="280"/>
        <w:ind w:right="-131" w:firstLine="567"/>
        <w:contextualSpacing/>
        <w:rPr>
          <w:b/>
          <w:bCs/>
          <w:color w:val="000000"/>
        </w:rPr>
      </w:pPr>
      <w:r w:rsidRPr="00060902">
        <w:rPr>
          <w:b/>
          <w:bCs/>
          <w:color w:val="000000"/>
        </w:rPr>
        <w:t>Общественно-деловое, социальное и культурно-бытовое строительство. Коммунальное строительство.</w:t>
      </w:r>
    </w:p>
    <w:p w14:paraId="36193953" w14:textId="77777777" w:rsidR="007638B1" w:rsidRPr="00060902" w:rsidRDefault="007638B1" w:rsidP="00060902">
      <w:pPr>
        <w:ind w:firstLine="567"/>
        <w:contextualSpacing/>
        <w:rPr>
          <w:color w:val="000000"/>
        </w:rPr>
      </w:pPr>
      <w:r w:rsidRPr="00060902">
        <w:rPr>
          <w:color w:val="000000"/>
        </w:rPr>
        <w:t>Проектом не предлагается размещение социальных, общественно-деловых объектов на рассматриваемых территориях.</w:t>
      </w:r>
    </w:p>
    <w:p w14:paraId="59852B0E" w14:textId="526EDB37" w:rsidR="00B31A9B" w:rsidRPr="00060902" w:rsidRDefault="007638B1" w:rsidP="00060902">
      <w:pPr>
        <w:ind w:firstLine="567"/>
        <w:contextualSpacing/>
        <w:rPr>
          <w:color w:val="000000"/>
        </w:rPr>
      </w:pPr>
      <w:r w:rsidRPr="00060902">
        <w:rPr>
          <w:color w:val="000000"/>
        </w:rPr>
        <w:t>Обеспеченность территории в объектах социальной и иной инфраструктуры будет достигаться за счет существующих объектов. Данным проектом не предусматривается увеличение планируемого населения и как следствие не требуется размещение дополнительных  объектов социальной инфраструктуры.</w:t>
      </w:r>
    </w:p>
    <w:p w14:paraId="6D1AD022" w14:textId="77777777" w:rsidR="00B31A9B" w:rsidRPr="00060902" w:rsidRDefault="00B31A9B" w:rsidP="00060902">
      <w:pPr>
        <w:ind w:firstLine="567"/>
        <w:contextualSpacing/>
        <w:rPr>
          <w:b/>
          <w:bCs/>
        </w:rPr>
      </w:pPr>
    </w:p>
    <w:p w14:paraId="38AF8749" w14:textId="0A35C860" w:rsidR="00B31A9B" w:rsidRPr="00060902" w:rsidRDefault="00B31A9B" w:rsidP="00060902">
      <w:pPr>
        <w:spacing w:before="280" w:after="280"/>
        <w:ind w:right="-2" w:firstLine="567"/>
        <w:contextualSpacing/>
        <w:rPr>
          <w:b/>
          <w:bCs/>
        </w:rPr>
      </w:pPr>
      <w:r w:rsidRPr="00060902">
        <w:rPr>
          <w:b/>
          <w:bCs/>
        </w:rPr>
        <w:t>Благоустройство и озеленение</w:t>
      </w:r>
    </w:p>
    <w:p w14:paraId="4F40BF3E" w14:textId="77777777" w:rsidR="007638B1" w:rsidRPr="00060902" w:rsidRDefault="007638B1" w:rsidP="00060902">
      <w:pPr>
        <w:spacing w:before="280" w:after="280"/>
        <w:ind w:right="-2" w:firstLine="567"/>
        <w:contextualSpacing/>
        <w:jc w:val="both"/>
      </w:pPr>
      <w:r w:rsidRPr="00060902">
        <w:t>Благоустройство и озеленение территории тесно связано с функциональным зонированием территории, системой улиц. Проектом предлагается рациональная организация системы озеленения территории.</w:t>
      </w:r>
    </w:p>
    <w:p w14:paraId="01F59800" w14:textId="77777777" w:rsidR="007638B1" w:rsidRPr="00060902" w:rsidRDefault="007638B1" w:rsidP="00060902">
      <w:pPr>
        <w:suppressAutoHyphens/>
        <w:ind w:right="-2" w:firstLine="567"/>
        <w:contextualSpacing/>
        <w:jc w:val="both"/>
      </w:pPr>
      <w:r w:rsidRPr="00060902">
        <w:t>В соответствии с п. 9.8 СП 42.13330.2016 норма площади озелененных территорий (м</w:t>
      </w:r>
      <w:r w:rsidRPr="00060902">
        <w:rPr>
          <w:vertAlign w:val="superscript"/>
        </w:rPr>
        <w:t>2</w:t>
      </w:r>
      <w:r w:rsidRPr="00060902">
        <w:t>/чел) составляет 12 м</w:t>
      </w:r>
      <w:r w:rsidRPr="00060902">
        <w:rPr>
          <w:vertAlign w:val="superscript"/>
        </w:rPr>
        <w:t>2</w:t>
      </w:r>
      <w:r w:rsidRPr="00060902">
        <w:t>/чел.</w:t>
      </w:r>
      <w:r w:rsidRPr="00060902">
        <w:rPr>
          <w:i/>
          <w:iCs/>
        </w:rPr>
        <w:t xml:space="preserve"> </w:t>
      </w:r>
      <w:r w:rsidRPr="00060902">
        <w:t>На расчетный срок площадь зеленых насаждений на проектируемой территории составит:</w:t>
      </w:r>
    </w:p>
    <w:p w14:paraId="45D4EFBF" w14:textId="77777777" w:rsidR="007638B1" w:rsidRPr="00060902" w:rsidRDefault="007638B1" w:rsidP="00060902">
      <w:pPr>
        <w:spacing w:before="280" w:after="280"/>
        <w:ind w:right="-2" w:firstLine="567"/>
        <w:contextualSpacing/>
        <w:jc w:val="both"/>
      </w:pPr>
      <w:r w:rsidRPr="00060902">
        <w:t>12 м</w:t>
      </w:r>
      <w:r w:rsidRPr="00060902">
        <w:rPr>
          <w:vertAlign w:val="superscript"/>
        </w:rPr>
        <w:t>2</w:t>
      </w:r>
      <w:r w:rsidRPr="00060902">
        <w:t>/чел. х 21 чел. = 252 м</w:t>
      </w:r>
      <w:r w:rsidRPr="00060902">
        <w:rPr>
          <w:vertAlign w:val="superscript"/>
        </w:rPr>
        <w:t>2</w:t>
      </w:r>
      <w:r w:rsidRPr="00060902">
        <w:t xml:space="preserve"> (по норме).</w:t>
      </w:r>
    </w:p>
    <w:p w14:paraId="14FE51A0" w14:textId="77777777" w:rsidR="007638B1" w:rsidRPr="00060902" w:rsidRDefault="007638B1" w:rsidP="00060902">
      <w:pPr>
        <w:spacing w:before="280" w:after="280"/>
        <w:ind w:right="-2" w:firstLine="567"/>
        <w:contextualSpacing/>
        <w:jc w:val="both"/>
      </w:pPr>
      <w:r w:rsidRPr="00060902">
        <w:t>Фактическая площадь озеленения в границах улично-дорожной сети – 3668,18 м2 (по проекту).</w:t>
      </w:r>
    </w:p>
    <w:p w14:paraId="7B8E2C6E" w14:textId="77777777" w:rsidR="007638B1" w:rsidRPr="00060902" w:rsidRDefault="007638B1" w:rsidP="00060902">
      <w:pPr>
        <w:ind w:right="-2" w:firstLine="567"/>
        <w:contextualSpacing/>
        <w:jc w:val="both"/>
      </w:pPr>
      <w:r w:rsidRPr="00060902">
        <w:lastRenderedPageBreak/>
        <w:t>Для озеленения проектируемого микрорайона рекомендуется применять местные сорта деревьев и кустарников.</w:t>
      </w:r>
    </w:p>
    <w:p w14:paraId="4D05F2C8" w14:textId="77777777" w:rsidR="00B31A9B" w:rsidRPr="00060902" w:rsidRDefault="00B31A9B" w:rsidP="00060902">
      <w:pPr>
        <w:ind w:right="-2" w:firstLine="567"/>
        <w:contextualSpacing/>
        <w:jc w:val="both"/>
        <w:rPr>
          <w:color w:val="000000"/>
          <w:highlight w:val="yellow"/>
        </w:rPr>
      </w:pPr>
      <w:r w:rsidRPr="00060902">
        <w:t xml:space="preserve"> </w:t>
      </w:r>
    </w:p>
    <w:p w14:paraId="1983B8AC" w14:textId="77777777" w:rsidR="00060902" w:rsidRDefault="00060902" w:rsidP="00060902">
      <w:pPr>
        <w:spacing w:before="280" w:after="280"/>
        <w:ind w:firstLine="567"/>
        <w:contextualSpacing/>
        <w:jc w:val="both"/>
        <w:rPr>
          <w:b/>
          <w:bCs/>
        </w:rPr>
      </w:pPr>
    </w:p>
    <w:p w14:paraId="783FC63C" w14:textId="0ECAEA1B" w:rsidR="00B31A9B" w:rsidRPr="00060902" w:rsidRDefault="00B31A9B" w:rsidP="00060902">
      <w:pPr>
        <w:spacing w:before="280" w:after="280"/>
        <w:ind w:firstLine="567"/>
        <w:contextualSpacing/>
        <w:jc w:val="both"/>
        <w:rPr>
          <w:b/>
          <w:bCs/>
        </w:rPr>
      </w:pPr>
      <w:r w:rsidRPr="00060902">
        <w:rPr>
          <w:b/>
          <w:bCs/>
        </w:rPr>
        <w:t>Формирование среды жизнедеятельности инвалидов</w:t>
      </w:r>
    </w:p>
    <w:p w14:paraId="5D8DC529" w14:textId="77777777" w:rsidR="007638B1" w:rsidRPr="00060902" w:rsidRDefault="007638B1" w:rsidP="00060902">
      <w:pPr>
        <w:ind w:right="-131" w:firstLine="567"/>
        <w:contextualSpacing/>
      </w:pPr>
      <w:r w:rsidRPr="00060902">
        <w:t>Для обеспечения безопасности, доступности по всем видам обслуживания маломобильных групп населения необходимо вести строительство жилых и общественных зданий и сооружений с учетом потребности инвалидов, а именно:</w:t>
      </w:r>
    </w:p>
    <w:p w14:paraId="22D1ABC2" w14:textId="77777777" w:rsidR="007638B1" w:rsidRPr="00060902" w:rsidRDefault="007638B1" w:rsidP="00060902">
      <w:pPr>
        <w:ind w:right="-131" w:firstLine="567"/>
        <w:contextualSpacing/>
      </w:pPr>
      <w:r w:rsidRPr="00060902">
        <w:t>1. Оборудование входов в здания пандусами, специальными входными дверями и тамбурами, переоборудования лифтов и подъемников в соответствии с нормативными параметрами уклонов, поручней и т.д.</w:t>
      </w:r>
    </w:p>
    <w:p w14:paraId="60B70099" w14:textId="77777777" w:rsidR="007638B1" w:rsidRPr="00060902" w:rsidRDefault="007638B1" w:rsidP="00060902">
      <w:pPr>
        <w:ind w:right="-131" w:firstLine="567"/>
        <w:contextualSpacing/>
      </w:pPr>
      <w:r w:rsidRPr="00060902">
        <w:t>2. Организация адаптированных к потребителям инвалидов помещений досуга, специальные спортивные и тренажерные залы.</w:t>
      </w:r>
    </w:p>
    <w:p w14:paraId="679EE697" w14:textId="77777777" w:rsidR="007638B1" w:rsidRPr="00060902" w:rsidRDefault="007638B1" w:rsidP="00060902">
      <w:pPr>
        <w:ind w:right="-131" w:firstLine="567"/>
        <w:contextualSpacing/>
      </w:pPr>
      <w:r w:rsidRPr="00060902">
        <w:t>3. Строительство и реконструкцию улиц, дорог с необходимыми элементами для маломобильных групп населения: пандусы в подземных переходах, устройство беспрепятственных пешеходных путей, площадок отдыха, специальных автостоянок возле общественных и жилых зданий.</w:t>
      </w:r>
    </w:p>
    <w:p w14:paraId="5601161B" w14:textId="77777777" w:rsidR="007638B1" w:rsidRPr="00060902" w:rsidRDefault="007638B1" w:rsidP="00060902">
      <w:pPr>
        <w:ind w:right="-131" w:firstLine="567"/>
        <w:contextualSpacing/>
      </w:pPr>
      <w:r w:rsidRPr="00060902">
        <w:t>4. При формировании участков общественных комплексов необходимо предусмотреть разделение пешеходных и транспортных потоков, непрерывность пешеходных путей.</w:t>
      </w:r>
    </w:p>
    <w:p w14:paraId="02B9EF31" w14:textId="77777777" w:rsidR="007638B1" w:rsidRPr="00060902" w:rsidRDefault="007638B1" w:rsidP="00060902">
      <w:pPr>
        <w:ind w:right="-131" w:firstLine="567"/>
        <w:contextualSpacing/>
      </w:pPr>
      <w:r w:rsidRPr="00060902">
        <w:t>5. В зоне стоянок личного автотранспорта следует выделять места для парковки автотранспортных средств инвалидов.</w:t>
      </w:r>
    </w:p>
    <w:p w14:paraId="0BAAAF20" w14:textId="3219D510" w:rsidR="00B31A9B" w:rsidRPr="00060902" w:rsidRDefault="007638B1" w:rsidP="00060902">
      <w:pPr>
        <w:ind w:right="-131" w:firstLine="567"/>
        <w:contextualSpacing/>
        <w:rPr>
          <w:highlight w:val="yellow"/>
        </w:rPr>
      </w:pPr>
      <w:r w:rsidRPr="00060902">
        <w:t>При проектировании зданий, сооружений и элементов благоустройства на следующих стадиях необходимо руководствоваться положениями СП 31-102-99 «Требования доступности общественных зданий и сооружений для инвалидов, и других маломобильных посетителей».</w:t>
      </w:r>
    </w:p>
    <w:p w14:paraId="3C065323" w14:textId="77777777" w:rsidR="00B31A9B" w:rsidRPr="00060902" w:rsidRDefault="00B31A9B" w:rsidP="00060902">
      <w:pPr>
        <w:ind w:firstLine="567"/>
        <w:contextualSpacing/>
        <w:rPr>
          <w:b/>
          <w:bCs/>
          <w:highlight w:val="yellow"/>
        </w:rPr>
      </w:pPr>
      <w:r w:rsidRPr="00060902">
        <w:rPr>
          <w:b/>
          <w:bCs/>
          <w:highlight w:val="yellow"/>
        </w:rPr>
        <w:t xml:space="preserve">       </w:t>
      </w:r>
    </w:p>
    <w:p w14:paraId="59B044CC" w14:textId="4FDDE50E" w:rsidR="00B31A9B" w:rsidRPr="00060902" w:rsidRDefault="00B31A9B" w:rsidP="00060902">
      <w:pPr>
        <w:ind w:firstLine="567"/>
        <w:contextualSpacing/>
        <w:rPr>
          <w:b/>
          <w:bCs/>
        </w:rPr>
      </w:pPr>
      <w:r w:rsidRPr="00060902">
        <w:rPr>
          <w:b/>
          <w:bCs/>
        </w:rPr>
        <w:t>Улично-дорожная сеть и транспорт</w:t>
      </w:r>
    </w:p>
    <w:p w14:paraId="5A4C3334" w14:textId="77777777" w:rsidR="00B31A9B" w:rsidRPr="00060902" w:rsidRDefault="00B31A9B" w:rsidP="00060902">
      <w:pPr>
        <w:ind w:firstLine="567"/>
        <w:contextualSpacing/>
      </w:pPr>
    </w:p>
    <w:p w14:paraId="38553DB7" w14:textId="5782CC21" w:rsidR="00B31A9B" w:rsidRPr="00060902" w:rsidRDefault="00B31A9B" w:rsidP="00060902">
      <w:pPr>
        <w:ind w:firstLine="567"/>
        <w:contextualSpacing/>
        <w:rPr>
          <w:b/>
          <w:bCs/>
        </w:rPr>
      </w:pPr>
      <w:r w:rsidRPr="00060902">
        <w:rPr>
          <w:b/>
          <w:bCs/>
        </w:rPr>
        <w:t>Улицы и дороги</w:t>
      </w:r>
    </w:p>
    <w:p w14:paraId="28752664" w14:textId="77777777" w:rsidR="007638B1" w:rsidRPr="00060902" w:rsidRDefault="007638B1" w:rsidP="00060902">
      <w:pPr>
        <w:pStyle w:val="afa"/>
        <w:spacing w:before="0" w:beforeAutospacing="0"/>
        <w:ind w:firstLine="567"/>
        <w:contextualSpacing/>
        <w:jc w:val="both"/>
      </w:pPr>
      <w:r w:rsidRPr="00060902">
        <w:t xml:space="preserve">Проектом предусмотрено упорядочивание улично-дорожной сети на данной территории в соответствии с нормативными параметрами с учетом коридоров инженерных коммуникаций, транспортной схемой с. Дмитриевка. Территория встроена в существующую улично-дорожную сеть, представленную ул. Школьной и ул. Яблоневой (местными дорогами). </w:t>
      </w:r>
    </w:p>
    <w:p w14:paraId="314E9735" w14:textId="77777777" w:rsidR="007638B1" w:rsidRPr="00060902" w:rsidRDefault="007638B1" w:rsidP="00060902">
      <w:pPr>
        <w:pStyle w:val="afa"/>
        <w:ind w:firstLine="567"/>
        <w:contextualSpacing/>
        <w:jc w:val="both"/>
      </w:pPr>
      <w:r w:rsidRPr="00060902">
        <w:t>Параметры улиц в красных линиях:</w:t>
      </w:r>
    </w:p>
    <w:p w14:paraId="2F8B5663" w14:textId="6263A480" w:rsidR="00B31A9B" w:rsidRDefault="007638B1" w:rsidP="00060902">
      <w:pPr>
        <w:pStyle w:val="afa"/>
        <w:spacing w:before="0" w:beforeAutospacing="0" w:after="0" w:afterAutospacing="0"/>
        <w:ind w:firstLine="567"/>
        <w:contextualSpacing/>
        <w:jc w:val="both"/>
      </w:pPr>
      <w:r w:rsidRPr="00060902">
        <w:t xml:space="preserve">        - ширина улиц в общественной и жилой застройке 7,5-20 м.</w:t>
      </w:r>
    </w:p>
    <w:p w14:paraId="23AAAFE6" w14:textId="77777777" w:rsidR="00060902" w:rsidRPr="00060902" w:rsidRDefault="00060902" w:rsidP="00060902">
      <w:pPr>
        <w:pStyle w:val="afa"/>
        <w:spacing w:before="0" w:beforeAutospacing="0" w:after="0" w:afterAutospacing="0"/>
        <w:ind w:firstLine="567"/>
        <w:contextualSpacing/>
        <w:jc w:val="both"/>
        <w:rPr>
          <w:highlight w:val="yellow"/>
        </w:rPr>
      </w:pPr>
    </w:p>
    <w:p w14:paraId="0F7DD41B" w14:textId="43DF238D" w:rsidR="00B31A9B" w:rsidRPr="00060902" w:rsidRDefault="00B31A9B" w:rsidP="00060902">
      <w:pPr>
        <w:pStyle w:val="afa"/>
        <w:ind w:firstLine="567"/>
        <w:contextualSpacing/>
        <w:rPr>
          <w:b/>
          <w:bCs/>
        </w:rPr>
      </w:pPr>
      <w:r w:rsidRPr="00060902">
        <w:rPr>
          <w:b/>
          <w:bCs/>
        </w:rPr>
        <w:t>Общественный транспорт</w:t>
      </w:r>
    </w:p>
    <w:p w14:paraId="131A7599" w14:textId="77777777" w:rsidR="007638B1" w:rsidRPr="00060902" w:rsidRDefault="007638B1" w:rsidP="00060902">
      <w:pPr>
        <w:pStyle w:val="afa"/>
        <w:ind w:firstLine="567"/>
      </w:pPr>
      <w:r w:rsidRPr="00060902">
        <w:t>Автобусные маршруты осуществляют непосредственную транспортную связь между жилыми районами населенных пунктов и общественными центрами сельсоветов. Маршрут автобуса проложен по основной улице села, на которой расположены остановки общественного транспорта «1-ая» и «Больница». Остановки общественного транспорта располагаются в радиусе транспортной доступности от рассматриваемой территории.</w:t>
      </w:r>
    </w:p>
    <w:p w14:paraId="42F65B13" w14:textId="1A997CE0" w:rsidR="00B31A9B" w:rsidRPr="00060902" w:rsidRDefault="00B31A9B" w:rsidP="00060902">
      <w:pPr>
        <w:pStyle w:val="afa"/>
        <w:spacing w:before="0" w:beforeAutospacing="0" w:after="0" w:afterAutospacing="0"/>
        <w:ind w:firstLine="567"/>
        <w:rPr>
          <w:b/>
          <w:bCs/>
        </w:rPr>
      </w:pPr>
      <w:r w:rsidRPr="00060902">
        <w:rPr>
          <w:b/>
          <w:bCs/>
        </w:rPr>
        <w:t>Сооружения для хранения и обслуживания транспортных средств</w:t>
      </w:r>
    </w:p>
    <w:p w14:paraId="47DFE1EA" w14:textId="77777777" w:rsidR="007638B1" w:rsidRPr="00060902" w:rsidRDefault="007638B1" w:rsidP="00060902">
      <w:pPr>
        <w:ind w:right="-34" w:firstLine="567"/>
        <w:jc w:val="both"/>
      </w:pPr>
      <w:r w:rsidRPr="00060902">
        <w:t xml:space="preserve">Из расчёта 1 машина на 1 дом (при уровне автомобилизации ~ 300 </w:t>
      </w:r>
      <w:proofErr w:type="spellStart"/>
      <w:r w:rsidRPr="00060902">
        <w:t>машино</w:t>
      </w:r>
      <w:proofErr w:type="spellEnd"/>
      <w:r w:rsidRPr="00060902">
        <w:t xml:space="preserve">-мест на 1000 человек) – 6-7 </w:t>
      </w:r>
      <w:proofErr w:type="spellStart"/>
      <w:r w:rsidRPr="00060902">
        <w:t>маш</w:t>
      </w:r>
      <w:proofErr w:type="spellEnd"/>
      <w:r w:rsidRPr="00060902">
        <w:t>/мест на жилую территорию в границах проектирования.</w:t>
      </w:r>
    </w:p>
    <w:p w14:paraId="37D7FD12" w14:textId="18B2CB7D" w:rsidR="00B31A9B" w:rsidRPr="00060902" w:rsidRDefault="007638B1" w:rsidP="00060902">
      <w:pPr>
        <w:ind w:right="-34" w:firstLine="567"/>
        <w:jc w:val="both"/>
      </w:pPr>
      <w:r w:rsidRPr="00060902">
        <w:t>Проектом предлагается хранение личных автомобилей жителей на территории собственных участков.</w:t>
      </w:r>
    </w:p>
    <w:p w14:paraId="7CBD6623" w14:textId="43F9FC0A" w:rsidR="007638B1" w:rsidRPr="00060902" w:rsidRDefault="007638B1" w:rsidP="007638B1">
      <w:pPr>
        <w:ind w:firstLine="567"/>
        <w:contextualSpacing/>
        <w:jc w:val="both"/>
        <w:rPr>
          <w:b/>
        </w:rPr>
      </w:pPr>
      <w:r w:rsidRPr="00060902">
        <w:rPr>
          <w:b/>
        </w:rPr>
        <w:t>Предложения по внесению изменений в Правила землепользования и застройки сельского поселения Дмитриевский сельсовет муниципального района Уфимский район Республики Башкортостан</w:t>
      </w:r>
    </w:p>
    <w:p w14:paraId="04A8C977" w14:textId="77777777" w:rsidR="007638B1" w:rsidRPr="00060902" w:rsidRDefault="007638B1" w:rsidP="007638B1">
      <w:pPr>
        <w:pStyle w:val="af0"/>
        <w:ind w:firstLine="709"/>
        <w:jc w:val="both"/>
        <w:rPr>
          <w:bCs/>
        </w:rPr>
      </w:pPr>
      <w:r w:rsidRPr="00060902">
        <w:t xml:space="preserve">В соответствии с Правилами землепользования и застройки сельского поселения Дмитриевский сельсовет муниципального района Уфимский район Республики Башкортостан, утвержденными Решением Совета сельского поселения Дмитриевский сельсовет МР Уфимский район РБ на проектируемой территории установлены территориальные зоны </w:t>
      </w:r>
      <w:r w:rsidRPr="00060902">
        <w:rPr>
          <w:b/>
        </w:rPr>
        <w:t>«Ж-1»</w:t>
      </w:r>
      <w:r w:rsidRPr="00060902">
        <w:t xml:space="preserve">, </w:t>
      </w:r>
      <w:r w:rsidRPr="00060902">
        <w:rPr>
          <w:b/>
        </w:rPr>
        <w:t>«Ж-2»</w:t>
      </w:r>
      <w:r w:rsidRPr="00060902">
        <w:t>,</w:t>
      </w:r>
      <w:r w:rsidRPr="00060902">
        <w:rPr>
          <w:b/>
        </w:rPr>
        <w:t xml:space="preserve"> «ОД»</w:t>
      </w:r>
      <w:r w:rsidRPr="00060902">
        <w:t>.</w:t>
      </w:r>
    </w:p>
    <w:p w14:paraId="1E3545A4" w14:textId="77777777" w:rsidR="007638B1" w:rsidRPr="00060902" w:rsidRDefault="007638B1" w:rsidP="007638B1">
      <w:pPr>
        <w:ind w:right="-34" w:firstLine="301"/>
        <w:jc w:val="both"/>
        <w:rPr>
          <w:highlight w:val="yellow"/>
        </w:rPr>
      </w:pPr>
    </w:p>
    <w:p w14:paraId="3CCFA2C4" w14:textId="77777777" w:rsidR="00060902" w:rsidRDefault="00060902" w:rsidP="00B31A9B">
      <w:pPr>
        <w:ind w:firstLine="567"/>
        <w:contextualSpacing/>
        <w:rPr>
          <w:b/>
          <w:bCs/>
        </w:rPr>
      </w:pPr>
    </w:p>
    <w:p w14:paraId="230E7A9B" w14:textId="77777777" w:rsidR="00060902" w:rsidRDefault="00060902" w:rsidP="00B31A9B">
      <w:pPr>
        <w:ind w:firstLine="567"/>
        <w:contextualSpacing/>
        <w:rPr>
          <w:b/>
          <w:bCs/>
        </w:rPr>
      </w:pPr>
    </w:p>
    <w:p w14:paraId="09EF8705" w14:textId="77777777" w:rsidR="00060902" w:rsidRDefault="00060902" w:rsidP="00B31A9B">
      <w:pPr>
        <w:ind w:firstLine="567"/>
        <w:contextualSpacing/>
        <w:rPr>
          <w:b/>
          <w:bCs/>
        </w:rPr>
      </w:pPr>
    </w:p>
    <w:p w14:paraId="4FE21C2B" w14:textId="7D824720" w:rsidR="00B31A9B" w:rsidRPr="00060902" w:rsidRDefault="00B31A9B" w:rsidP="00B31A9B">
      <w:pPr>
        <w:ind w:firstLine="567"/>
        <w:contextualSpacing/>
        <w:rPr>
          <w:b/>
          <w:bCs/>
        </w:rPr>
      </w:pPr>
      <w:r w:rsidRPr="00060902">
        <w:rPr>
          <w:b/>
          <w:bCs/>
        </w:rPr>
        <w:t>Инженерное обеспечение</w:t>
      </w:r>
    </w:p>
    <w:p w14:paraId="3BAFC07A" w14:textId="77777777" w:rsidR="007638B1" w:rsidRPr="00060902" w:rsidRDefault="007638B1" w:rsidP="007638B1">
      <w:pPr>
        <w:ind w:firstLine="567"/>
        <w:contextualSpacing/>
        <w:jc w:val="both"/>
        <w:rPr>
          <w:bCs/>
        </w:rPr>
      </w:pPr>
      <w:r w:rsidRPr="00060902">
        <w:rPr>
          <w:bCs/>
        </w:rPr>
        <w:t>В связи со сложившейся существующей застройкой подключение зданий и сооружений к инженерным сетям уже произведено на основании заключенных договоров с ресурсоснабжающими организациями.</w:t>
      </w:r>
    </w:p>
    <w:p w14:paraId="6077D1C0" w14:textId="77777777" w:rsidR="007638B1" w:rsidRPr="00060902" w:rsidRDefault="007638B1" w:rsidP="007638B1">
      <w:pPr>
        <w:ind w:firstLine="567"/>
        <w:contextualSpacing/>
        <w:rPr>
          <w:b/>
          <w:bCs/>
          <w:highlight w:val="yellow"/>
        </w:rPr>
      </w:pPr>
    </w:p>
    <w:p w14:paraId="6FB68CE3" w14:textId="77D47A13" w:rsidR="007638B1" w:rsidRPr="00060902" w:rsidRDefault="007638B1" w:rsidP="007638B1">
      <w:pPr>
        <w:pStyle w:val="af0"/>
        <w:tabs>
          <w:tab w:val="left" w:pos="851"/>
        </w:tabs>
        <w:ind w:right="317" w:firstLine="567"/>
        <w:jc w:val="both"/>
        <w:rPr>
          <w:b/>
        </w:rPr>
      </w:pPr>
      <w:r w:rsidRPr="00060902">
        <w:rPr>
          <w:b/>
        </w:rPr>
        <w:t xml:space="preserve">Водоснабжение </w:t>
      </w:r>
    </w:p>
    <w:p w14:paraId="4947CE03" w14:textId="77777777" w:rsidR="007638B1" w:rsidRPr="00060902" w:rsidRDefault="007638B1" w:rsidP="00060902">
      <w:pPr>
        <w:pStyle w:val="afffa"/>
        <w:spacing w:before="0" w:beforeAutospacing="0" w:after="0"/>
        <w:ind w:firstLine="567"/>
        <w:contextualSpacing/>
        <w:jc w:val="both"/>
      </w:pPr>
      <w:r w:rsidRPr="00060902">
        <w:t>На территории проектирования расположена сеть централизованного водоснабжения. В связи с отсутствием в проекте новых объектов и участков и уже осуществившемся подключением существующих объектов к системе водоснабжения, потребность в дополнительном подключении  к инженерным сетям отсутствует.</w:t>
      </w:r>
    </w:p>
    <w:p w14:paraId="62B71225" w14:textId="35E3D7D6" w:rsidR="007638B1" w:rsidRPr="00060902" w:rsidRDefault="007638B1" w:rsidP="007638B1">
      <w:pPr>
        <w:ind w:firstLine="567"/>
        <w:contextualSpacing/>
        <w:rPr>
          <w:b/>
        </w:rPr>
      </w:pPr>
      <w:r w:rsidRPr="00060902">
        <w:rPr>
          <w:b/>
        </w:rPr>
        <w:t>Водоотведение</w:t>
      </w:r>
    </w:p>
    <w:p w14:paraId="243FF31B" w14:textId="77777777" w:rsidR="007638B1" w:rsidRPr="00060902" w:rsidRDefault="007638B1" w:rsidP="00060902">
      <w:pPr>
        <w:pStyle w:val="afffa"/>
        <w:spacing w:before="0" w:beforeAutospacing="0" w:after="0"/>
        <w:ind w:firstLine="567"/>
        <w:contextualSpacing/>
        <w:jc w:val="both"/>
      </w:pPr>
      <w:r w:rsidRPr="00060902">
        <w:t xml:space="preserve">В связи с отсутствием системы централизованного водоотведения в границах проектирования, проектом предлагается использование существующей системы водоотведения (септики). Очистка септиков проводится методом ассенизации с последующим вывозом на существующие сливные станции или очистные сооружения.  </w:t>
      </w:r>
    </w:p>
    <w:p w14:paraId="445E083C" w14:textId="47151EAE" w:rsidR="007638B1" w:rsidRPr="00060902" w:rsidRDefault="007638B1" w:rsidP="007638B1">
      <w:pPr>
        <w:pStyle w:val="af0"/>
        <w:tabs>
          <w:tab w:val="left" w:pos="851"/>
        </w:tabs>
        <w:ind w:right="317" w:firstLine="567"/>
        <w:jc w:val="both"/>
        <w:rPr>
          <w:b/>
        </w:rPr>
      </w:pPr>
      <w:r w:rsidRPr="00060902">
        <w:rPr>
          <w:b/>
        </w:rPr>
        <w:t>Газоснабжение</w:t>
      </w:r>
    </w:p>
    <w:p w14:paraId="666EACD4" w14:textId="77777777" w:rsidR="007638B1" w:rsidRPr="00060902" w:rsidRDefault="007638B1" w:rsidP="00060902">
      <w:pPr>
        <w:pStyle w:val="afffa"/>
        <w:spacing w:before="0" w:beforeAutospacing="0" w:after="0"/>
        <w:ind w:firstLine="567"/>
        <w:contextualSpacing/>
        <w:jc w:val="both"/>
      </w:pPr>
      <w:r w:rsidRPr="00060902">
        <w:t>На территории проектирования расположена сеть централизованного газоснабжения. В связи с отсутствием в проекте новых (ранее не запланированных) объектов и участков и уже осуществившемся подключением существующих объектов к системе газоснабжения, потребность в дополнительном подключении  к инженерным сетям отсутствует.</w:t>
      </w:r>
    </w:p>
    <w:p w14:paraId="3EE92259" w14:textId="4FECB629" w:rsidR="007638B1" w:rsidRPr="00060902" w:rsidRDefault="007638B1" w:rsidP="007638B1">
      <w:pPr>
        <w:pStyle w:val="af0"/>
        <w:tabs>
          <w:tab w:val="left" w:pos="851"/>
        </w:tabs>
        <w:ind w:right="317" w:firstLine="567"/>
        <w:jc w:val="both"/>
        <w:rPr>
          <w:b/>
        </w:rPr>
      </w:pPr>
      <w:r w:rsidRPr="00060902">
        <w:rPr>
          <w:b/>
        </w:rPr>
        <w:t>Теплоснабжение</w:t>
      </w:r>
    </w:p>
    <w:p w14:paraId="10D7884D" w14:textId="77777777" w:rsidR="007638B1" w:rsidRPr="00060902" w:rsidRDefault="007638B1" w:rsidP="007638B1">
      <w:pPr>
        <w:tabs>
          <w:tab w:val="left" w:pos="720"/>
          <w:tab w:val="left" w:pos="851"/>
          <w:tab w:val="left" w:pos="9816"/>
        </w:tabs>
        <w:ind w:right="317" w:firstLine="567"/>
        <w:jc w:val="both"/>
      </w:pPr>
      <w:r w:rsidRPr="00060902">
        <w:t>Отопление и горячее водоснабжение жилых и сооружений запроектировано от индивидуальных газовых  котлов.</w:t>
      </w:r>
    </w:p>
    <w:p w14:paraId="3794AEE4" w14:textId="77777777" w:rsidR="007638B1" w:rsidRPr="00060902" w:rsidRDefault="007638B1" w:rsidP="007638B1">
      <w:pPr>
        <w:tabs>
          <w:tab w:val="left" w:pos="720"/>
          <w:tab w:val="left" w:pos="851"/>
          <w:tab w:val="left" w:pos="9816"/>
        </w:tabs>
        <w:ind w:right="317" w:firstLine="567"/>
        <w:jc w:val="both"/>
      </w:pPr>
    </w:p>
    <w:p w14:paraId="5E062E27" w14:textId="7D76C190" w:rsidR="007638B1" w:rsidRPr="00060902" w:rsidRDefault="007638B1" w:rsidP="00060902">
      <w:pPr>
        <w:pStyle w:val="af0"/>
        <w:tabs>
          <w:tab w:val="left" w:pos="851"/>
        </w:tabs>
        <w:ind w:right="-2" w:firstLine="567"/>
        <w:jc w:val="both"/>
        <w:rPr>
          <w:b/>
          <w:bCs/>
        </w:rPr>
      </w:pPr>
      <w:r w:rsidRPr="00060902">
        <w:rPr>
          <w:b/>
          <w:bCs/>
        </w:rPr>
        <w:t>Электроснабжение</w:t>
      </w:r>
    </w:p>
    <w:p w14:paraId="2E257964" w14:textId="77777777" w:rsidR="007638B1" w:rsidRPr="00060902" w:rsidRDefault="007638B1" w:rsidP="00060902">
      <w:pPr>
        <w:pStyle w:val="afffa"/>
        <w:spacing w:before="0" w:beforeAutospacing="0" w:after="0"/>
        <w:ind w:firstLine="567"/>
        <w:contextualSpacing/>
        <w:jc w:val="both"/>
      </w:pPr>
      <w:r w:rsidRPr="00060902">
        <w:t xml:space="preserve">На территории проектирования размещены существующие инженерные сети КЛ 0,4 </w:t>
      </w:r>
      <w:proofErr w:type="spellStart"/>
      <w:r w:rsidRPr="00060902">
        <w:t>кВ</w:t>
      </w:r>
      <w:proofErr w:type="spellEnd"/>
      <w:r w:rsidRPr="00060902">
        <w:t xml:space="preserve">, </w:t>
      </w:r>
      <w:proofErr w:type="gramStart"/>
      <w:r w:rsidRPr="00060902">
        <w:t>ВЛ</w:t>
      </w:r>
      <w:proofErr w:type="gramEnd"/>
      <w:r w:rsidRPr="00060902">
        <w:t xml:space="preserve"> 0,4 </w:t>
      </w:r>
      <w:proofErr w:type="spellStart"/>
      <w:r w:rsidRPr="00060902">
        <w:t>кВ.</w:t>
      </w:r>
      <w:proofErr w:type="spellEnd"/>
      <w:r w:rsidRPr="00060902">
        <w:t xml:space="preserve"> В связи с отсутствием в проекте новых объектов и участков и уже осуществившемся подключением существующих объектов к системе энергоснабжения, потребность в дополнительном подключении  к инженерным сетям отсутствует.</w:t>
      </w:r>
    </w:p>
    <w:p w14:paraId="6EAEC864" w14:textId="0607BA28" w:rsidR="007638B1" w:rsidRPr="00060902" w:rsidRDefault="007638B1" w:rsidP="00060902">
      <w:pPr>
        <w:ind w:right="-2" w:firstLine="567"/>
        <w:jc w:val="both"/>
        <w:rPr>
          <w:b/>
        </w:rPr>
      </w:pPr>
      <w:r w:rsidRPr="00060902">
        <w:rPr>
          <w:b/>
        </w:rPr>
        <w:t>Телефонизация</w:t>
      </w:r>
    </w:p>
    <w:p w14:paraId="424AA714" w14:textId="49376F6C" w:rsidR="007638B1" w:rsidRDefault="007638B1" w:rsidP="00060902">
      <w:pPr>
        <w:ind w:right="-2" w:firstLine="567"/>
        <w:jc w:val="both"/>
      </w:pPr>
      <w:r w:rsidRPr="00060902">
        <w:t>На территории проектирования отсутствуют линии связи. Проектом не предусматривается присоединение планируемых объектов к сетям связи. При необходимости присоединение может быть осуществлено уже после строительства.</w:t>
      </w:r>
    </w:p>
    <w:p w14:paraId="6EBA55B4" w14:textId="77777777" w:rsidR="00060902" w:rsidRPr="00060902" w:rsidRDefault="00060902" w:rsidP="00060902">
      <w:pPr>
        <w:ind w:right="-2" w:firstLine="567"/>
        <w:jc w:val="both"/>
        <w:rPr>
          <w:b/>
          <w:bCs/>
        </w:rPr>
      </w:pPr>
    </w:p>
    <w:p w14:paraId="0CBD13D0" w14:textId="77777777" w:rsidR="007638B1" w:rsidRPr="00060902" w:rsidRDefault="007638B1" w:rsidP="00060902">
      <w:pPr>
        <w:ind w:firstLine="567"/>
        <w:contextualSpacing/>
        <w:rPr>
          <w:b/>
          <w:bCs/>
        </w:rPr>
      </w:pPr>
      <w:r w:rsidRPr="00060902">
        <w:rPr>
          <w:b/>
          <w:bCs/>
        </w:rPr>
        <w:t xml:space="preserve">Санитарная очистка и </w:t>
      </w:r>
      <w:proofErr w:type="spellStart"/>
      <w:r w:rsidRPr="00060902">
        <w:rPr>
          <w:b/>
          <w:bCs/>
        </w:rPr>
        <w:t>мусороудаление</w:t>
      </w:r>
      <w:proofErr w:type="spellEnd"/>
    </w:p>
    <w:p w14:paraId="5A299D5C" w14:textId="77777777" w:rsidR="007638B1" w:rsidRPr="00060902" w:rsidRDefault="007638B1" w:rsidP="00060902">
      <w:pPr>
        <w:ind w:firstLine="567"/>
        <w:contextualSpacing/>
        <w:jc w:val="both"/>
      </w:pPr>
      <w:r w:rsidRPr="00060902">
        <w:t>В данной таблице приведен расчет накопления твердых коммунальных отходов произведен согласно нормативам накопления твердых коммунальных отходов на территории Республики Башкортостан, утвержденным Постановлением Правительства Республики Башкортостан от 12 октября 2017 г. N 466.</w:t>
      </w:r>
    </w:p>
    <w:p w14:paraId="0986C49E" w14:textId="4F2B9D2C" w:rsidR="007638B1" w:rsidRPr="00060902" w:rsidRDefault="007638B1" w:rsidP="00060902">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18"/>
        <w:gridCol w:w="1843"/>
        <w:gridCol w:w="992"/>
        <w:gridCol w:w="993"/>
        <w:gridCol w:w="1134"/>
        <w:gridCol w:w="992"/>
      </w:tblGrid>
      <w:tr w:rsidR="007638B1" w:rsidRPr="00060902" w14:paraId="72A75151" w14:textId="77777777" w:rsidTr="007638B1">
        <w:trPr>
          <w:trHeight w:val="694"/>
        </w:trPr>
        <w:tc>
          <w:tcPr>
            <w:tcW w:w="4118" w:type="dxa"/>
            <w:vMerge w:val="restart"/>
            <w:shd w:val="clear" w:color="auto" w:fill="auto"/>
            <w:tcMar>
              <w:top w:w="0" w:type="dxa"/>
              <w:left w:w="149" w:type="dxa"/>
              <w:bottom w:w="0" w:type="dxa"/>
              <w:right w:w="149" w:type="dxa"/>
            </w:tcMar>
            <w:hideMark/>
          </w:tcPr>
          <w:p w14:paraId="12318DFC" w14:textId="77777777" w:rsidR="007638B1" w:rsidRPr="00060902" w:rsidRDefault="007638B1" w:rsidP="007638B1">
            <w:pPr>
              <w:jc w:val="center"/>
              <w:textAlignment w:val="baseline"/>
            </w:pPr>
            <w:r w:rsidRPr="00060902">
              <w:t>Объекты</w:t>
            </w:r>
          </w:p>
        </w:tc>
        <w:tc>
          <w:tcPr>
            <w:tcW w:w="1843" w:type="dxa"/>
            <w:vMerge w:val="restart"/>
            <w:shd w:val="clear" w:color="auto" w:fill="auto"/>
            <w:tcMar>
              <w:top w:w="0" w:type="dxa"/>
              <w:left w:w="149" w:type="dxa"/>
              <w:bottom w:w="0" w:type="dxa"/>
              <w:right w:w="149" w:type="dxa"/>
            </w:tcMar>
            <w:hideMark/>
          </w:tcPr>
          <w:p w14:paraId="1220B2F3" w14:textId="77777777" w:rsidR="007638B1" w:rsidRPr="00060902" w:rsidRDefault="007638B1" w:rsidP="007638B1">
            <w:pPr>
              <w:jc w:val="center"/>
              <w:textAlignment w:val="baseline"/>
            </w:pPr>
            <w:r w:rsidRPr="00060902">
              <w:t>Расчетная единица, в отношении которой устанавливает</w:t>
            </w:r>
            <w:r w:rsidRPr="00060902">
              <w:lastRenderedPageBreak/>
              <w:t>ся норматив</w:t>
            </w:r>
          </w:p>
        </w:tc>
        <w:tc>
          <w:tcPr>
            <w:tcW w:w="4111" w:type="dxa"/>
            <w:gridSpan w:val="4"/>
          </w:tcPr>
          <w:p w14:paraId="0B7DC2D0" w14:textId="77777777" w:rsidR="007638B1" w:rsidRPr="00060902" w:rsidRDefault="007638B1" w:rsidP="007638B1">
            <w:pPr>
              <w:jc w:val="center"/>
              <w:textAlignment w:val="baseline"/>
            </w:pPr>
            <w:r w:rsidRPr="00060902">
              <w:rPr>
                <w:rFonts w:eastAsia="Arial"/>
                <w:bCs/>
              </w:rPr>
              <w:lastRenderedPageBreak/>
              <w:t>Количество коммунальных отходов</w:t>
            </w:r>
          </w:p>
        </w:tc>
      </w:tr>
      <w:tr w:rsidR="007638B1" w:rsidRPr="00060902" w14:paraId="58A0201A" w14:textId="77777777" w:rsidTr="007638B1">
        <w:trPr>
          <w:trHeight w:val="330"/>
        </w:trPr>
        <w:tc>
          <w:tcPr>
            <w:tcW w:w="4118" w:type="dxa"/>
            <w:vMerge/>
            <w:shd w:val="clear" w:color="auto" w:fill="auto"/>
            <w:tcMar>
              <w:top w:w="0" w:type="dxa"/>
              <w:left w:w="149" w:type="dxa"/>
              <w:bottom w:w="0" w:type="dxa"/>
              <w:right w:w="149" w:type="dxa"/>
            </w:tcMar>
          </w:tcPr>
          <w:p w14:paraId="17E793A1" w14:textId="77777777" w:rsidR="007638B1" w:rsidRPr="00060902" w:rsidRDefault="007638B1" w:rsidP="007638B1">
            <w:pPr>
              <w:jc w:val="center"/>
              <w:textAlignment w:val="baseline"/>
            </w:pPr>
          </w:p>
        </w:tc>
        <w:tc>
          <w:tcPr>
            <w:tcW w:w="1843" w:type="dxa"/>
            <w:vMerge/>
            <w:shd w:val="clear" w:color="auto" w:fill="auto"/>
            <w:tcMar>
              <w:top w:w="0" w:type="dxa"/>
              <w:left w:w="149" w:type="dxa"/>
              <w:bottom w:w="0" w:type="dxa"/>
              <w:right w:w="149" w:type="dxa"/>
            </w:tcMar>
          </w:tcPr>
          <w:p w14:paraId="2A173D10" w14:textId="77777777" w:rsidR="007638B1" w:rsidRPr="00060902" w:rsidRDefault="007638B1" w:rsidP="007638B1">
            <w:pPr>
              <w:jc w:val="center"/>
              <w:textAlignment w:val="baseline"/>
            </w:pPr>
          </w:p>
        </w:tc>
        <w:tc>
          <w:tcPr>
            <w:tcW w:w="1985" w:type="dxa"/>
            <w:gridSpan w:val="2"/>
          </w:tcPr>
          <w:p w14:paraId="588E63C8" w14:textId="77777777" w:rsidR="007638B1" w:rsidRPr="00060902" w:rsidRDefault="007638B1" w:rsidP="007638B1">
            <w:pPr>
              <w:jc w:val="center"/>
              <w:textAlignment w:val="baseline"/>
            </w:pPr>
            <w:r w:rsidRPr="00060902">
              <w:rPr>
                <w:bCs/>
              </w:rPr>
              <w:t>кг</w:t>
            </w:r>
          </w:p>
        </w:tc>
        <w:tc>
          <w:tcPr>
            <w:tcW w:w="2126" w:type="dxa"/>
            <w:gridSpan w:val="2"/>
          </w:tcPr>
          <w:p w14:paraId="6996C8BE" w14:textId="77777777" w:rsidR="007638B1" w:rsidRPr="00060902" w:rsidRDefault="007638B1" w:rsidP="007638B1">
            <w:pPr>
              <w:jc w:val="center"/>
              <w:textAlignment w:val="baseline"/>
            </w:pPr>
            <w:r w:rsidRPr="00060902">
              <w:rPr>
                <w:rFonts w:eastAsia="Arial"/>
                <w:bCs/>
              </w:rPr>
              <w:t>м</w:t>
            </w:r>
            <w:r w:rsidRPr="00060902">
              <w:rPr>
                <w:rFonts w:eastAsia="Arial"/>
                <w:bCs/>
                <w:vertAlign w:val="superscript"/>
              </w:rPr>
              <w:t>3</w:t>
            </w:r>
          </w:p>
        </w:tc>
      </w:tr>
      <w:tr w:rsidR="007638B1" w:rsidRPr="00060902" w14:paraId="0A68AB52" w14:textId="77777777" w:rsidTr="007638B1">
        <w:trPr>
          <w:trHeight w:val="330"/>
        </w:trPr>
        <w:tc>
          <w:tcPr>
            <w:tcW w:w="4118" w:type="dxa"/>
            <w:vMerge/>
            <w:shd w:val="clear" w:color="auto" w:fill="auto"/>
            <w:tcMar>
              <w:top w:w="0" w:type="dxa"/>
              <w:left w:w="149" w:type="dxa"/>
              <w:bottom w:w="0" w:type="dxa"/>
              <w:right w:w="149" w:type="dxa"/>
            </w:tcMar>
          </w:tcPr>
          <w:p w14:paraId="11FC61AF" w14:textId="77777777" w:rsidR="007638B1" w:rsidRPr="00060902" w:rsidRDefault="007638B1" w:rsidP="007638B1">
            <w:pPr>
              <w:jc w:val="center"/>
              <w:textAlignment w:val="baseline"/>
            </w:pPr>
          </w:p>
        </w:tc>
        <w:tc>
          <w:tcPr>
            <w:tcW w:w="1843" w:type="dxa"/>
            <w:vMerge/>
            <w:shd w:val="clear" w:color="auto" w:fill="auto"/>
            <w:tcMar>
              <w:top w:w="0" w:type="dxa"/>
              <w:left w:w="149" w:type="dxa"/>
              <w:bottom w:w="0" w:type="dxa"/>
              <w:right w:w="149" w:type="dxa"/>
            </w:tcMar>
          </w:tcPr>
          <w:p w14:paraId="1A3C410E" w14:textId="77777777" w:rsidR="007638B1" w:rsidRPr="00060902" w:rsidRDefault="007638B1" w:rsidP="007638B1">
            <w:pPr>
              <w:jc w:val="center"/>
              <w:textAlignment w:val="baseline"/>
            </w:pPr>
          </w:p>
        </w:tc>
        <w:tc>
          <w:tcPr>
            <w:tcW w:w="992" w:type="dxa"/>
          </w:tcPr>
          <w:p w14:paraId="14987EB2" w14:textId="77777777" w:rsidR="007638B1" w:rsidRPr="00060902" w:rsidRDefault="007638B1" w:rsidP="007638B1">
            <w:pPr>
              <w:jc w:val="center"/>
              <w:textAlignment w:val="baseline"/>
            </w:pPr>
            <w:r w:rsidRPr="00060902">
              <w:rPr>
                <w:rFonts w:eastAsia="Arial"/>
                <w:bCs/>
              </w:rPr>
              <w:t xml:space="preserve">Норматив на 1 ед. </w:t>
            </w:r>
            <w:r w:rsidRPr="00060902">
              <w:rPr>
                <w:rFonts w:eastAsia="Arial"/>
                <w:bCs/>
              </w:rPr>
              <w:lastRenderedPageBreak/>
              <w:t>изм.</w:t>
            </w:r>
          </w:p>
        </w:tc>
        <w:tc>
          <w:tcPr>
            <w:tcW w:w="993" w:type="dxa"/>
          </w:tcPr>
          <w:p w14:paraId="39412684" w14:textId="77777777" w:rsidR="007638B1" w:rsidRPr="00060902" w:rsidRDefault="007638B1" w:rsidP="007638B1">
            <w:pPr>
              <w:jc w:val="center"/>
              <w:textAlignment w:val="baseline"/>
              <w:rPr>
                <w:bCs/>
              </w:rPr>
            </w:pPr>
            <w:r w:rsidRPr="00060902">
              <w:rPr>
                <w:rFonts w:eastAsia="Arial"/>
                <w:bCs/>
              </w:rPr>
              <w:lastRenderedPageBreak/>
              <w:t>всего в год</w:t>
            </w:r>
          </w:p>
        </w:tc>
        <w:tc>
          <w:tcPr>
            <w:tcW w:w="1134" w:type="dxa"/>
          </w:tcPr>
          <w:p w14:paraId="136F641B" w14:textId="77777777" w:rsidR="007638B1" w:rsidRPr="00060902" w:rsidRDefault="007638B1" w:rsidP="007638B1">
            <w:pPr>
              <w:jc w:val="center"/>
              <w:textAlignment w:val="baseline"/>
            </w:pPr>
            <w:r w:rsidRPr="00060902">
              <w:rPr>
                <w:rFonts w:eastAsia="Arial"/>
                <w:bCs/>
              </w:rPr>
              <w:t xml:space="preserve">Норматив на 1 ед. </w:t>
            </w:r>
            <w:r w:rsidRPr="00060902">
              <w:rPr>
                <w:rFonts w:eastAsia="Arial"/>
                <w:bCs/>
              </w:rPr>
              <w:lastRenderedPageBreak/>
              <w:t>изм.</w:t>
            </w:r>
          </w:p>
        </w:tc>
        <w:tc>
          <w:tcPr>
            <w:tcW w:w="992" w:type="dxa"/>
          </w:tcPr>
          <w:p w14:paraId="33602498" w14:textId="77777777" w:rsidR="007638B1" w:rsidRPr="00060902" w:rsidRDefault="007638B1" w:rsidP="007638B1">
            <w:pPr>
              <w:jc w:val="center"/>
              <w:textAlignment w:val="baseline"/>
            </w:pPr>
            <w:r w:rsidRPr="00060902">
              <w:rPr>
                <w:rFonts w:eastAsia="Arial"/>
                <w:bCs/>
              </w:rPr>
              <w:lastRenderedPageBreak/>
              <w:t>всего в год</w:t>
            </w:r>
          </w:p>
        </w:tc>
      </w:tr>
      <w:tr w:rsidR="007638B1" w:rsidRPr="00060902" w14:paraId="5B948FF2" w14:textId="77777777" w:rsidTr="007638B1">
        <w:tc>
          <w:tcPr>
            <w:tcW w:w="4118" w:type="dxa"/>
            <w:vMerge/>
            <w:shd w:val="clear" w:color="auto" w:fill="auto"/>
            <w:tcMar>
              <w:top w:w="0" w:type="dxa"/>
              <w:left w:w="149" w:type="dxa"/>
              <w:bottom w:w="0" w:type="dxa"/>
              <w:right w:w="149" w:type="dxa"/>
            </w:tcMar>
            <w:hideMark/>
          </w:tcPr>
          <w:p w14:paraId="6C8122EE" w14:textId="77777777" w:rsidR="007638B1" w:rsidRPr="00060902" w:rsidRDefault="007638B1" w:rsidP="007638B1"/>
        </w:tc>
        <w:tc>
          <w:tcPr>
            <w:tcW w:w="1843" w:type="dxa"/>
            <w:vMerge/>
            <w:shd w:val="clear" w:color="auto" w:fill="auto"/>
            <w:tcMar>
              <w:top w:w="0" w:type="dxa"/>
              <w:left w:w="149" w:type="dxa"/>
              <w:bottom w:w="0" w:type="dxa"/>
              <w:right w:w="149" w:type="dxa"/>
            </w:tcMar>
            <w:hideMark/>
          </w:tcPr>
          <w:p w14:paraId="312602DE" w14:textId="77777777" w:rsidR="007638B1" w:rsidRPr="00060902" w:rsidRDefault="007638B1" w:rsidP="007638B1"/>
        </w:tc>
        <w:tc>
          <w:tcPr>
            <w:tcW w:w="992" w:type="dxa"/>
            <w:shd w:val="clear" w:color="auto" w:fill="auto"/>
            <w:tcMar>
              <w:top w:w="0" w:type="dxa"/>
              <w:left w:w="149" w:type="dxa"/>
              <w:bottom w:w="0" w:type="dxa"/>
              <w:right w:w="149" w:type="dxa"/>
            </w:tcMar>
            <w:hideMark/>
          </w:tcPr>
          <w:p w14:paraId="1A48C29C" w14:textId="77777777" w:rsidR="007638B1" w:rsidRPr="00060902" w:rsidRDefault="007638B1" w:rsidP="007638B1">
            <w:pPr>
              <w:jc w:val="center"/>
              <w:textAlignment w:val="baseline"/>
            </w:pPr>
            <w:r w:rsidRPr="00060902">
              <w:t>кг/год</w:t>
            </w:r>
          </w:p>
        </w:tc>
        <w:tc>
          <w:tcPr>
            <w:tcW w:w="993" w:type="dxa"/>
          </w:tcPr>
          <w:p w14:paraId="745EAAD8" w14:textId="77777777" w:rsidR="007638B1" w:rsidRPr="00060902" w:rsidRDefault="007638B1" w:rsidP="007638B1">
            <w:pPr>
              <w:jc w:val="center"/>
              <w:textAlignment w:val="baseline"/>
            </w:pPr>
            <w:r w:rsidRPr="00060902">
              <w:t>кг/год</w:t>
            </w:r>
          </w:p>
        </w:tc>
        <w:tc>
          <w:tcPr>
            <w:tcW w:w="1134" w:type="dxa"/>
            <w:shd w:val="clear" w:color="auto" w:fill="auto"/>
            <w:tcMar>
              <w:top w:w="0" w:type="dxa"/>
              <w:left w:w="149" w:type="dxa"/>
              <w:bottom w:w="0" w:type="dxa"/>
              <w:right w:w="149" w:type="dxa"/>
            </w:tcMar>
            <w:hideMark/>
          </w:tcPr>
          <w:p w14:paraId="6ECD07F1" w14:textId="77777777" w:rsidR="007638B1" w:rsidRPr="00060902" w:rsidRDefault="007638B1" w:rsidP="007638B1">
            <w:pPr>
              <w:jc w:val="center"/>
              <w:textAlignment w:val="baseline"/>
            </w:pPr>
            <w:r w:rsidRPr="00060902">
              <w:t>м</w:t>
            </w:r>
            <w:r w:rsidRPr="00060902">
              <w:rPr>
                <w:vertAlign w:val="superscript"/>
              </w:rPr>
              <w:t>3</w:t>
            </w:r>
            <w:r w:rsidRPr="00060902">
              <w:t>/год</w:t>
            </w:r>
          </w:p>
        </w:tc>
        <w:tc>
          <w:tcPr>
            <w:tcW w:w="992" w:type="dxa"/>
          </w:tcPr>
          <w:p w14:paraId="4AB6A2E9" w14:textId="77777777" w:rsidR="007638B1" w:rsidRPr="00060902" w:rsidRDefault="007638B1" w:rsidP="007638B1">
            <w:pPr>
              <w:jc w:val="center"/>
              <w:textAlignment w:val="baseline"/>
            </w:pPr>
            <w:r w:rsidRPr="00060902">
              <w:t>м</w:t>
            </w:r>
            <w:r w:rsidRPr="00060902">
              <w:rPr>
                <w:vertAlign w:val="superscript"/>
              </w:rPr>
              <w:t>3</w:t>
            </w:r>
            <w:r w:rsidRPr="00060902">
              <w:t>/год</w:t>
            </w:r>
          </w:p>
        </w:tc>
      </w:tr>
      <w:tr w:rsidR="007638B1" w:rsidRPr="00060902" w14:paraId="78C93DDD" w14:textId="77777777" w:rsidTr="007638B1">
        <w:tc>
          <w:tcPr>
            <w:tcW w:w="4118" w:type="dxa"/>
            <w:shd w:val="clear" w:color="auto" w:fill="auto"/>
            <w:tcMar>
              <w:top w:w="0" w:type="dxa"/>
              <w:left w:w="149" w:type="dxa"/>
              <w:bottom w:w="0" w:type="dxa"/>
              <w:right w:w="149" w:type="dxa"/>
            </w:tcMar>
            <w:hideMark/>
          </w:tcPr>
          <w:p w14:paraId="6D6325CE" w14:textId="77777777" w:rsidR="007638B1" w:rsidRPr="00060902" w:rsidRDefault="007638B1" w:rsidP="007638B1">
            <w:pPr>
              <w:jc w:val="center"/>
              <w:textAlignment w:val="baseline"/>
            </w:pPr>
            <w:r w:rsidRPr="00060902">
              <w:t>2</w:t>
            </w:r>
          </w:p>
        </w:tc>
        <w:tc>
          <w:tcPr>
            <w:tcW w:w="1843" w:type="dxa"/>
            <w:shd w:val="clear" w:color="auto" w:fill="auto"/>
            <w:tcMar>
              <w:top w:w="0" w:type="dxa"/>
              <w:left w:w="149" w:type="dxa"/>
              <w:bottom w:w="0" w:type="dxa"/>
              <w:right w:w="149" w:type="dxa"/>
            </w:tcMar>
            <w:hideMark/>
          </w:tcPr>
          <w:p w14:paraId="0FAE4973" w14:textId="77777777" w:rsidR="007638B1" w:rsidRPr="00060902" w:rsidRDefault="007638B1" w:rsidP="007638B1">
            <w:pPr>
              <w:jc w:val="center"/>
              <w:textAlignment w:val="baseline"/>
            </w:pPr>
            <w:r w:rsidRPr="00060902">
              <w:t>3</w:t>
            </w:r>
          </w:p>
        </w:tc>
        <w:tc>
          <w:tcPr>
            <w:tcW w:w="992" w:type="dxa"/>
            <w:shd w:val="clear" w:color="auto" w:fill="auto"/>
            <w:tcMar>
              <w:top w:w="0" w:type="dxa"/>
              <w:left w:w="149" w:type="dxa"/>
              <w:bottom w:w="0" w:type="dxa"/>
              <w:right w:w="149" w:type="dxa"/>
            </w:tcMar>
            <w:hideMark/>
          </w:tcPr>
          <w:p w14:paraId="2C446CC3" w14:textId="77777777" w:rsidR="007638B1" w:rsidRPr="00060902" w:rsidRDefault="007638B1" w:rsidP="007638B1">
            <w:pPr>
              <w:jc w:val="center"/>
              <w:textAlignment w:val="baseline"/>
            </w:pPr>
            <w:r w:rsidRPr="00060902">
              <w:t>4</w:t>
            </w:r>
          </w:p>
        </w:tc>
        <w:tc>
          <w:tcPr>
            <w:tcW w:w="993" w:type="dxa"/>
          </w:tcPr>
          <w:p w14:paraId="580D4037" w14:textId="77777777" w:rsidR="007638B1" w:rsidRPr="00060902" w:rsidRDefault="007638B1" w:rsidP="007638B1">
            <w:pPr>
              <w:jc w:val="center"/>
              <w:textAlignment w:val="baseline"/>
            </w:pPr>
            <w:r w:rsidRPr="00060902">
              <w:t>5</w:t>
            </w:r>
          </w:p>
        </w:tc>
        <w:tc>
          <w:tcPr>
            <w:tcW w:w="1134" w:type="dxa"/>
            <w:shd w:val="clear" w:color="auto" w:fill="auto"/>
            <w:tcMar>
              <w:top w:w="0" w:type="dxa"/>
              <w:left w:w="149" w:type="dxa"/>
              <w:bottom w:w="0" w:type="dxa"/>
              <w:right w:w="149" w:type="dxa"/>
            </w:tcMar>
            <w:hideMark/>
          </w:tcPr>
          <w:p w14:paraId="0F6573D9" w14:textId="77777777" w:rsidR="007638B1" w:rsidRPr="00060902" w:rsidRDefault="007638B1" w:rsidP="007638B1">
            <w:pPr>
              <w:jc w:val="center"/>
              <w:textAlignment w:val="baseline"/>
            </w:pPr>
            <w:r w:rsidRPr="00060902">
              <w:t>6</w:t>
            </w:r>
          </w:p>
        </w:tc>
        <w:tc>
          <w:tcPr>
            <w:tcW w:w="992" w:type="dxa"/>
          </w:tcPr>
          <w:p w14:paraId="4219F498" w14:textId="77777777" w:rsidR="007638B1" w:rsidRPr="00060902" w:rsidRDefault="007638B1" w:rsidP="007638B1">
            <w:pPr>
              <w:jc w:val="center"/>
              <w:textAlignment w:val="baseline"/>
            </w:pPr>
            <w:r w:rsidRPr="00060902">
              <w:t>7</w:t>
            </w:r>
          </w:p>
        </w:tc>
      </w:tr>
      <w:tr w:rsidR="007638B1" w:rsidRPr="00060902" w14:paraId="382E25D5" w14:textId="77777777" w:rsidTr="007638B1">
        <w:tc>
          <w:tcPr>
            <w:tcW w:w="4118" w:type="dxa"/>
            <w:shd w:val="clear" w:color="auto" w:fill="auto"/>
            <w:tcMar>
              <w:top w:w="0" w:type="dxa"/>
              <w:left w:w="149" w:type="dxa"/>
              <w:bottom w:w="0" w:type="dxa"/>
              <w:right w:w="149" w:type="dxa"/>
            </w:tcMar>
            <w:hideMark/>
          </w:tcPr>
          <w:p w14:paraId="5B572E89" w14:textId="77777777" w:rsidR="007638B1" w:rsidRPr="00060902" w:rsidRDefault="007638B1" w:rsidP="007638B1">
            <w:pPr>
              <w:textAlignment w:val="baseline"/>
            </w:pPr>
            <w:r w:rsidRPr="00060902">
              <w:t>Индивидуальное жилье, в том числе крупногабаритные отходы</w:t>
            </w:r>
          </w:p>
        </w:tc>
        <w:tc>
          <w:tcPr>
            <w:tcW w:w="1843" w:type="dxa"/>
            <w:shd w:val="clear" w:color="auto" w:fill="auto"/>
            <w:tcMar>
              <w:top w:w="0" w:type="dxa"/>
              <w:left w:w="149" w:type="dxa"/>
              <w:bottom w:w="0" w:type="dxa"/>
              <w:right w:w="149" w:type="dxa"/>
            </w:tcMar>
            <w:hideMark/>
          </w:tcPr>
          <w:p w14:paraId="3AA1234C" w14:textId="77777777" w:rsidR="007638B1" w:rsidRPr="00060902" w:rsidRDefault="007638B1" w:rsidP="007638B1">
            <w:pPr>
              <w:jc w:val="center"/>
              <w:textAlignment w:val="baseline"/>
            </w:pPr>
            <w:r w:rsidRPr="00060902">
              <w:t>на 1 человека</w:t>
            </w:r>
          </w:p>
        </w:tc>
        <w:tc>
          <w:tcPr>
            <w:tcW w:w="992" w:type="dxa"/>
            <w:shd w:val="clear" w:color="auto" w:fill="auto"/>
            <w:tcMar>
              <w:top w:w="0" w:type="dxa"/>
              <w:left w:w="149" w:type="dxa"/>
              <w:bottom w:w="0" w:type="dxa"/>
              <w:right w:w="149" w:type="dxa"/>
            </w:tcMar>
            <w:hideMark/>
          </w:tcPr>
          <w:p w14:paraId="52D3F92B" w14:textId="77777777" w:rsidR="007638B1" w:rsidRPr="00060902" w:rsidRDefault="007638B1" w:rsidP="007638B1">
            <w:pPr>
              <w:jc w:val="center"/>
              <w:textAlignment w:val="baseline"/>
            </w:pPr>
            <w:r w:rsidRPr="00060902">
              <w:t>298,9</w:t>
            </w:r>
          </w:p>
        </w:tc>
        <w:tc>
          <w:tcPr>
            <w:tcW w:w="993" w:type="dxa"/>
          </w:tcPr>
          <w:p w14:paraId="290AC94E" w14:textId="77777777" w:rsidR="007638B1" w:rsidRPr="00060902" w:rsidRDefault="007638B1" w:rsidP="007638B1">
            <w:pPr>
              <w:jc w:val="center"/>
              <w:textAlignment w:val="baseline"/>
            </w:pPr>
            <w:r w:rsidRPr="00060902">
              <w:t>5,98 тыс. кг/год</w:t>
            </w:r>
          </w:p>
        </w:tc>
        <w:tc>
          <w:tcPr>
            <w:tcW w:w="1134" w:type="dxa"/>
            <w:shd w:val="clear" w:color="auto" w:fill="auto"/>
            <w:tcMar>
              <w:top w:w="0" w:type="dxa"/>
              <w:left w:w="149" w:type="dxa"/>
              <w:bottom w:w="0" w:type="dxa"/>
              <w:right w:w="149" w:type="dxa"/>
            </w:tcMar>
            <w:hideMark/>
          </w:tcPr>
          <w:p w14:paraId="1DD97148" w14:textId="77777777" w:rsidR="007638B1" w:rsidRPr="00060902" w:rsidRDefault="007638B1" w:rsidP="007638B1">
            <w:pPr>
              <w:jc w:val="center"/>
              <w:textAlignment w:val="baseline"/>
            </w:pPr>
            <w:r w:rsidRPr="00060902">
              <w:t>1,95</w:t>
            </w:r>
          </w:p>
        </w:tc>
        <w:tc>
          <w:tcPr>
            <w:tcW w:w="992" w:type="dxa"/>
          </w:tcPr>
          <w:p w14:paraId="39DB969F" w14:textId="77777777" w:rsidR="007638B1" w:rsidRPr="00060902" w:rsidRDefault="007638B1" w:rsidP="007638B1">
            <w:pPr>
              <w:jc w:val="center"/>
              <w:textAlignment w:val="baseline"/>
            </w:pPr>
            <w:r w:rsidRPr="00060902">
              <w:t>39 м</w:t>
            </w:r>
            <w:r w:rsidRPr="00060902">
              <w:rPr>
                <w:vertAlign w:val="superscript"/>
              </w:rPr>
              <w:t>3</w:t>
            </w:r>
            <w:r w:rsidRPr="00060902">
              <w:t>/год</w:t>
            </w:r>
          </w:p>
        </w:tc>
      </w:tr>
      <w:tr w:rsidR="007638B1" w:rsidRPr="00060902" w14:paraId="187743F6" w14:textId="77777777" w:rsidTr="007638B1">
        <w:tc>
          <w:tcPr>
            <w:tcW w:w="4118" w:type="dxa"/>
            <w:shd w:val="clear" w:color="auto" w:fill="auto"/>
            <w:tcMar>
              <w:top w:w="0" w:type="dxa"/>
              <w:left w:w="149" w:type="dxa"/>
              <w:bottom w:w="0" w:type="dxa"/>
              <w:right w:w="149" w:type="dxa"/>
            </w:tcMar>
          </w:tcPr>
          <w:p w14:paraId="5D6E2E93" w14:textId="77777777" w:rsidR="007638B1" w:rsidRPr="00060902" w:rsidRDefault="007638B1" w:rsidP="007638B1">
            <w:pPr>
              <w:textAlignment w:val="baseline"/>
            </w:pPr>
            <w:r w:rsidRPr="00060902">
              <w:t>Итого:</w:t>
            </w:r>
          </w:p>
        </w:tc>
        <w:tc>
          <w:tcPr>
            <w:tcW w:w="1843" w:type="dxa"/>
            <w:shd w:val="clear" w:color="auto" w:fill="auto"/>
            <w:tcMar>
              <w:top w:w="0" w:type="dxa"/>
              <w:left w:w="149" w:type="dxa"/>
              <w:bottom w:w="0" w:type="dxa"/>
              <w:right w:w="149" w:type="dxa"/>
            </w:tcMar>
          </w:tcPr>
          <w:p w14:paraId="66FDA134" w14:textId="77777777" w:rsidR="007638B1" w:rsidRPr="00060902" w:rsidRDefault="007638B1" w:rsidP="007638B1">
            <w:pPr>
              <w:jc w:val="center"/>
              <w:textAlignment w:val="baseline"/>
            </w:pPr>
          </w:p>
        </w:tc>
        <w:tc>
          <w:tcPr>
            <w:tcW w:w="992" w:type="dxa"/>
            <w:shd w:val="clear" w:color="auto" w:fill="auto"/>
            <w:tcMar>
              <w:top w:w="0" w:type="dxa"/>
              <w:left w:w="149" w:type="dxa"/>
              <w:bottom w:w="0" w:type="dxa"/>
              <w:right w:w="149" w:type="dxa"/>
            </w:tcMar>
          </w:tcPr>
          <w:p w14:paraId="2B1E45FF" w14:textId="77777777" w:rsidR="007638B1" w:rsidRPr="00060902" w:rsidRDefault="007638B1" w:rsidP="007638B1">
            <w:pPr>
              <w:jc w:val="center"/>
              <w:textAlignment w:val="baseline"/>
            </w:pPr>
            <w:r w:rsidRPr="00060902">
              <w:t>-</w:t>
            </w:r>
          </w:p>
        </w:tc>
        <w:tc>
          <w:tcPr>
            <w:tcW w:w="993" w:type="dxa"/>
          </w:tcPr>
          <w:p w14:paraId="43701603" w14:textId="77777777" w:rsidR="007638B1" w:rsidRPr="00060902" w:rsidRDefault="007638B1" w:rsidP="007638B1">
            <w:pPr>
              <w:jc w:val="center"/>
              <w:textAlignment w:val="baseline"/>
            </w:pPr>
            <w:r w:rsidRPr="00060902">
              <w:t>5,98</w:t>
            </w:r>
          </w:p>
        </w:tc>
        <w:tc>
          <w:tcPr>
            <w:tcW w:w="1134" w:type="dxa"/>
            <w:shd w:val="clear" w:color="auto" w:fill="auto"/>
            <w:tcMar>
              <w:top w:w="0" w:type="dxa"/>
              <w:left w:w="149" w:type="dxa"/>
              <w:bottom w:w="0" w:type="dxa"/>
              <w:right w:w="149" w:type="dxa"/>
            </w:tcMar>
          </w:tcPr>
          <w:p w14:paraId="3E094AC8" w14:textId="77777777" w:rsidR="007638B1" w:rsidRPr="00060902" w:rsidRDefault="007638B1" w:rsidP="007638B1">
            <w:pPr>
              <w:jc w:val="center"/>
              <w:textAlignment w:val="baseline"/>
            </w:pPr>
            <w:r w:rsidRPr="00060902">
              <w:t>-</w:t>
            </w:r>
          </w:p>
        </w:tc>
        <w:tc>
          <w:tcPr>
            <w:tcW w:w="992" w:type="dxa"/>
          </w:tcPr>
          <w:p w14:paraId="05869E65" w14:textId="77777777" w:rsidR="007638B1" w:rsidRPr="00060902" w:rsidRDefault="007638B1" w:rsidP="007638B1">
            <w:pPr>
              <w:jc w:val="center"/>
              <w:textAlignment w:val="baseline"/>
            </w:pPr>
            <w:r w:rsidRPr="00060902">
              <w:t>39</w:t>
            </w:r>
          </w:p>
        </w:tc>
      </w:tr>
    </w:tbl>
    <w:p w14:paraId="46F1B952" w14:textId="77777777" w:rsidR="007638B1" w:rsidRPr="00060902" w:rsidRDefault="007638B1" w:rsidP="007638B1">
      <w:pPr>
        <w:pStyle w:val="afffa"/>
        <w:spacing w:before="0" w:beforeAutospacing="0" w:after="0" w:afterAutospacing="0"/>
        <w:ind w:firstLine="567"/>
        <w:jc w:val="both"/>
      </w:pPr>
      <w:r w:rsidRPr="00060902">
        <w:t>Мусорные площадки для жилых участков предусмотрены за границами проектирования.</w:t>
      </w:r>
    </w:p>
    <w:p w14:paraId="335BD72B" w14:textId="77777777" w:rsidR="00B31A9B" w:rsidRPr="00060902" w:rsidRDefault="00B31A9B" w:rsidP="00B31A9B">
      <w:pPr>
        <w:autoSpaceDE w:val="0"/>
        <w:autoSpaceDN w:val="0"/>
        <w:adjustRightInd w:val="0"/>
      </w:pPr>
    </w:p>
    <w:p w14:paraId="655A5214" w14:textId="15C8583B" w:rsidR="00B31A9B" w:rsidRPr="00060902" w:rsidRDefault="00B31A9B" w:rsidP="00060902">
      <w:pPr>
        <w:autoSpaceDE w:val="0"/>
        <w:autoSpaceDN w:val="0"/>
        <w:adjustRightInd w:val="0"/>
        <w:jc w:val="both"/>
        <w:rPr>
          <w:b/>
          <w:bCs/>
          <w:color w:val="000000"/>
        </w:rPr>
      </w:pPr>
      <w:bookmarkStart w:id="3" w:name="_Hlk141867731"/>
      <w:r w:rsidRPr="00060902">
        <w:rPr>
          <w:b/>
          <w:bCs/>
          <w:color w:val="000000"/>
        </w:rPr>
        <w:t>Основные технико-экономические показатели</w:t>
      </w:r>
    </w:p>
    <w:p w14:paraId="550BB1B7" w14:textId="41ED7EF0" w:rsidR="00B31A9B" w:rsidRPr="00060902" w:rsidRDefault="00B31A9B" w:rsidP="00B31A9B">
      <w:pPr>
        <w:ind w:right="260" w:firstLine="425"/>
        <w:jc w:val="right"/>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45"/>
        <w:gridCol w:w="2260"/>
        <w:gridCol w:w="2261"/>
      </w:tblGrid>
      <w:tr w:rsidR="00060902" w:rsidRPr="00060902" w14:paraId="27AFB2BA" w14:textId="77777777" w:rsidTr="00220331">
        <w:trPr>
          <w:trHeight w:val="245"/>
          <w:jc w:val="center"/>
        </w:trPr>
        <w:tc>
          <w:tcPr>
            <w:tcW w:w="675" w:type="dxa"/>
          </w:tcPr>
          <w:bookmarkEnd w:id="3"/>
          <w:p w14:paraId="4A1CFF75" w14:textId="20AE0DB9" w:rsidR="00060902" w:rsidRPr="00060902" w:rsidRDefault="00060902" w:rsidP="00220331">
            <w:pPr>
              <w:autoSpaceDE w:val="0"/>
              <w:autoSpaceDN w:val="0"/>
              <w:adjustRightInd w:val="0"/>
              <w:rPr>
                <w:rFonts w:eastAsia="Calibri"/>
              </w:rPr>
            </w:pPr>
            <w:r>
              <w:rPr>
                <w:rFonts w:eastAsia="Calibri"/>
                <w:b/>
                <w:bCs/>
              </w:rPr>
              <w:t>№</w:t>
            </w:r>
            <w:r w:rsidRPr="00060902">
              <w:rPr>
                <w:rFonts w:eastAsia="Calibri"/>
                <w:b/>
                <w:bCs/>
              </w:rPr>
              <w:t xml:space="preserve"> п/п </w:t>
            </w:r>
          </w:p>
        </w:tc>
        <w:tc>
          <w:tcPr>
            <w:tcW w:w="3845" w:type="dxa"/>
          </w:tcPr>
          <w:p w14:paraId="558115C0" w14:textId="77777777" w:rsidR="00060902" w:rsidRPr="00060902" w:rsidRDefault="00060902" w:rsidP="00220331">
            <w:pPr>
              <w:autoSpaceDE w:val="0"/>
              <w:autoSpaceDN w:val="0"/>
              <w:adjustRightInd w:val="0"/>
              <w:rPr>
                <w:rFonts w:eastAsia="Calibri"/>
              </w:rPr>
            </w:pPr>
            <w:r w:rsidRPr="00060902">
              <w:rPr>
                <w:rFonts w:eastAsia="Calibri"/>
                <w:b/>
                <w:bCs/>
              </w:rPr>
              <w:t xml:space="preserve">Наименование показателей </w:t>
            </w:r>
          </w:p>
        </w:tc>
        <w:tc>
          <w:tcPr>
            <w:tcW w:w="2260" w:type="dxa"/>
          </w:tcPr>
          <w:p w14:paraId="542C5651" w14:textId="77777777" w:rsidR="00060902" w:rsidRPr="00060902" w:rsidRDefault="00060902" w:rsidP="00220331">
            <w:pPr>
              <w:autoSpaceDE w:val="0"/>
              <w:autoSpaceDN w:val="0"/>
              <w:adjustRightInd w:val="0"/>
              <w:rPr>
                <w:rFonts w:eastAsia="Calibri"/>
              </w:rPr>
            </w:pPr>
            <w:r w:rsidRPr="00060902">
              <w:rPr>
                <w:rFonts w:eastAsia="Calibri"/>
                <w:b/>
                <w:bCs/>
              </w:rPr>
              <w:t xml:space="preserve">Ед. </w:t>
            </w:r>
            <w:proofErr w:type="spellStart"/>
            <w:r w:rsidRPr="00060902">
              <w:rPr>
                <w:rFonts w:eastAsia="Calibri"/>
                <w:b/>
                <w:bCs/>
              </w:rPr>
              <w:t>измер</w:t>
            </w:r>
            <w:proofErr w:type="spellEnd"/>
            <w:r w:rsidRPr="00060902">
              <w:rPr>
                <w:rFonts w:eastAsia="Calibri"/>
                <w:b/>
                <w:bCs/>
              </w:rPr>
              <w:t xml:space="preserve">. </w:t>
            </w:r>
          </w:p>
        </w:tc>
        <w:tc>
          <w:tcPr>
            <w:tcW w:w="2261" w:type="dxa"/>
          </w:tcPr>
          <w:p w14:paraId="43F84D06" w14:textId="77777777" w:rsidR="00060902" w:rsidRPr="00060902" w:rsidRDefault="00060902" w:rsidP="00220331">
            <w:pPr>
              <w:autoSpaceDE w:val="0"/>
              <w:autoSpaceDN w:val="0"/>
              <w:adjustRightInd w:val="0"/>
              <w:rPr>
                <w:rFonts w:eastAsia="Calibri"/>
              </w:rPr>
            </w:pPr>
            <w:r w:rsidRPr="00060902">
              <w:rPr>
                <w:rFonts w:eastAsia="Calibri"/>
                <w:b/>
                <w:bCs/>
              </w:rPr>
              <w:t xml:space="preserve">На расчетный срок </w:t>
            </w:r>
          </w:p>
        </w:tc>
      </w:tr>
      <w:tr w:rsidR="00060902" w:rsidRPr="00060902" w14:paraId="6BC1F67D" w14:textId="77777777" w:rsidTr="00220331">
        <w:trPr>
          <w:trHeight w:val="109"/>
          <w:jc w:val="center"/>
        </w:trPr>
        <w:tc>
          <w:tcPr>
            <w:tcW w:w="675" w:type="dxa"/>
          </w:tcPr>
          <w:p w14:paraId="1A68515B" w14:textId="77777777" w:rsidR="00060902" w:rsidRPr="00060902" w:rsidRDefault="00060902" w:rsidP="00220331">
            <w:pPr>
              <w:autoSpaceDE w:val="0"/>
              <w:autoSpaceDN w:val="0"/>
              <w:adjustRightInd w:val="0"/>
              <w:rPr>
                <w:rFonts w:eastAsia="Calibri"/>
              </w:rPr>
            </w:pPr>
            <w:r w:rsidRPr="00060902">
              <w:rPr>
                <w:rFonts w:eastAsia="Calibri"/>
              </w:rPr>
              <w:t xml:space="preserve">1 </w:t>
            </w:r>
          </w:p>
        </w:tc>
        <w:tc>
          <w:tcPr>
            <w:tcW w:w="3845" w:type="dxa"/>
          </w:tcPr>
          <w:p w14:paraId="2F05C3FC" w14:textId="77777777" w:rsidR="00060902" w:rsidRPr="00060902" w:rsidRDefault="00060902" w:rsidP="00220331">
            <w:pPr>
              <w:autoSpaceDE w:val="0"/>
              <w:autoSpaceDN w:val="0"/>
              <w:adjustRightInd w:val="0"/>
              <w:rPr>
                <w:rFonts w:eastAsia="Calibri"/>
              </w:rPr>
            </w:pPr>
            <w:r w:rsidRPr="00060902">
              <w:rPr>
                <w:rFonts w:eastAsia="Calibri"/>
              </w:rPr>
              <w:t xml:space="preserve">2 </w:t>
            </w:r>
          </w:p>
        </w:tc>
        <w:tc>
          <w:tcPr>
            <w:tcW w:w="2260" w:type="dxa"/>
          </w:tcPr>
          <w:p w14:paraId="0B3C6FAB" w14:textId="77777777" w:rsidR="00060902" w:rsidRPr="00060902" w:rsidRDefault="00060902" w:rsidP="00220331">
            <w:pPr>
              <w:autoSpaceDE w:val="0"/>
              <w:autoSpaceDN w:val="0"/>
              <w:adjustRightInd w:val="0"/>
              <w:rPr>
                <w:rFonts w:eastAsia="Calibri"/>
              </w:rPr>
            </w:pPr>
            <w:r w:rsidRPr="00060902">
              <w:rPr>
                <w:rFonts w:eastAsia="Calibri"/>
              </w:rPr>
              <w:t xml:space="preserve">3 </w:t>
            </w:r>
          </w:p>
        </w:tc>
        <w:tc>
          <w:tcPr>
            <w:tcW w:w="2261" w:type="dxa"/>
          </w:tcPr>
          <w:p w14:paraId="2894B3C9" w14:textId="77777777" w:rsidR="00060902" w:rsidRPr="00060902" w:rsidRDefault="00060902" w:rsidP="00220331">
            <w:pPr>
              <w:autoSpaceDE w:val="0"/>
              <w:autoSpaceDN w:val="0"/>
              <w:adjustRightInd w:val="0"/>
              <w:rPr>
                <w:rFonts w:eastAsia="Calibri"/>
              </w:rPr>
            </w:pPr>
            <w:r w:rsidRPr="00060902">
              <w:rPr>
                <w:rFonts w:eastAsia="Calibri"/>
              </w:rPr>
              <w:t xml:space="preserve">4 </w:t>
            </w:r>
          </w:p>
        </w:tc>
      </w:tr>
      <w:tr w:rsidR="00060902" w:rsidRPr="00060902" w14:paraId="04C10894" w14:textId="77777777" w:rsidTr="00220331">
        <w:trPr>
          <w:trHeight w:val="109"/>
          <w:jc w:val="center"/>
        </w:trPr>
        <w:tc>
          <w:tcPr>
            <w:tcW w:w="675" w:type="dxa"/>
          </w:tcPr>
          <w:p w14:paraId="0B1A1CC3" w14:textId="77777777" w:rsidR="00060902" w:rsidRPr="00060902" w:rsidRDefault="00060902" w:rsidP="00220331">
            <w:pPr>
              <w:autoSpaceDE w:val="0"/>
              <w:autoSpaceDN w:val="0"/>
              <w:adjustRightInd w:val="0"/>
              <w:rPr>
                <w:rFonts w:eastAsia="Calibri"/>
              </w:rPr>
            </w:pPr>
            <w:r w:rsidRPr="00060902">
              <w:rPr>
                <w:rFonts w:eastAsia="Calibri"/>
                <w:b/>
                <w:bCs/>
              </w:rPr>
              <w:t xml:space="preserve">1 </w:t>
            </w:r>
          </w:p>
        </w:tc>
        <w:tc>
          <w:tcPr>
            <w:tcW w:w="3845" w:type="dxa"/>
          </w:tcPr>
          <w:p w14:paraId="03CE285B" w14:textId="77777777" w:rsidR="00060902" w:rsidRPr="00060902" w:rsidRDefault="00060902" w:rsidP="00220331">
            <w:pPr>
              <w:autoSpaceDE w:val="0"/>
              <w:autoSpaceDN w:val="0"/>
              <w:adjustRightInd w:val="0"/>
              <w:rPr>
                <w:rFonts w:eastAsia="Calibri"/>
              </w:rPr>
            </w:pPr>
            <w:r w:rsidRPr="00060902">
              <w:rPr>
                <w:rFonts w:eastAsia="Calibri"/>
                <w:b/>
                <w:bCs/>
              </w:rPr>
              <w:t xml:space="preserve">Территория, всего </w:t>
            </w:r>
          </w:p>
        </w:tc>
        <w:tc>
          <w:tcPr>
            <w:tcW w:w="2260" w:type="dxa"/>
          </w:tcPr>
          <w:p w14:paraId="16EED16D" w14:textId="77777777" w:rsidR="00060902" w:rsidRPr="00060902" w:rsidRDefault="00060902" w:rsidP="00220331">
            <w:pPr>
              <w:autoSpaceDE w:val="0"/>
              <w:autoSpaceDN w:val="0"/>
              <w:adjustRightInd w:val="0"/>
              <w:rPr>
                <w:rFonts w:eastAsia="Calibri"/>
              </w:rPr>
            </w:pPr>
            <w:r w:rsidRPr="00060902">
              <w:rPr>
                <w:rFonts w:eastAsia="Calibri"/>
              </w:rPr>
              <w:t xml:space="preserve">га </w:t>
            </w:r>
          </w:p>
        </w:tc>
        <w:tc>
          <w:tcPr>
            <w:tcW w:w="2261" w:type="dxa"/>
          </w:tcPr>
          <w:p w14:paraId="62E4F612" w14:textId="77777777" w:rsidR="00060902" w:rsidRPr="00060902" w:rsidRDefault="00060902" w:rsidP="00220331">
            <w:pPr>
              <w:autoSpaceDE w:val="0"/>
              <w:autoSpaceDN w:val="0"/>
              <w:adjustRightInd w:val="0"/>
              <w:rPr>
                <w:rFonts w:eastAsia="Calibri"/>
              </w:rPr>
            </w:pPr>
            <w:r w:rsidRPr="00060902">
              <w:rPr>
                <w:rFonts w:eastAsia="Calibri"/>
              </w:rPr>
              <w:t>1,85</w:t>
            </w:r>
          </w:p>
        </w:tc>
      </w:tr>
      <w:tr w:rsidR="00060902" w:rsidRPr="00060902" w14:paraId="5A8DE1F8" w14:textId="77777777" w:rsidTr="00220331">
        <w:trPr>
          <w:trHeight w:val="109"/>
          <w:jc w:val="center"/>
        </w:trPr>
        <w:tc>
          <w:tcPr>
            <w:tcW w:w="9041" w:type="dxa"/>
            <w:gridSpan w:val="4"/>
          </w:tcPr>
          <w:p w14:paraId="7C72C8CA" w14:textId="77777777" w:rsidR="00060902" w:rsidRPr="00060902" w:rsidRDefault="00060902" w:rsidP="00220331">
            <w:pPr>
              <w:autoSpaceDE w:val="0"/>
              <w:autoSpaceDN w:val="0"/>
              <w:adjustRightInd w:val="0"/>
              <w:rPr>
                <w:rFonts w:eastAsia="Calibri"/>
              </w:rPr>
            </w:pPr>
            <w:r w:rsidRPr="00060902">
              <w:rPr>
                <w:rFonts w:eastAsia="Calibri"/>
              </w:rPr>
              <w:t xml:space="preserve">в том числе территории: </w:t>
            </w:r>
          </w:p>
        </w:tc>
      </w:tr>
      <w:tr w:rsidR="00060902" w:rsidRPr="00060902" w14:paraId="29448E60" w14:textId="77777777" w:rsidTr="00220331">
        <w:trPr>
          <w:trHeight w:val="109"/>
          <w:jc w:val="center"/>
        </w:trPr>
        <w:tc>
          <w:tcPr>
            <w:tcW w:w="675" w:type="dxa"/>
          </w:tcPr>
          <w:p w14:paraId="1022D936" w14:textId="77777777" w:rsidR="00060902" w:rsidRPr="00060902" w:rsidRDefault="00060902" w:rsidP="00220331">
            <w:pPr>
              <w:autoSpaceDE w:val="0"/>
              <w:autoSpaceDN w:val="0"/>
              <w:adjustRightInd w:val="0"/>
              <w:rPr>
                <w:rFonts w:eastAsia="Calibri"/>
              </w:rPr>
            </w:pPr>
            <w:r w:rsidRPr="00060902">
              <w:rPr>
                <w:rFonts w:eastAsia="Calibri"/>
              </w:rPr>
              <w:t xml:space="preserve">1.1 </w:t>
            </w:r>
          </w:p>
        </w:tc>
        <w:tc>
          <w:tcPr>
            <w:tcW w:w="3845" w:type="dxa"/>
          </w:tcPr>
          <w:p w14:paraId="23F3B899" w14:textId="77777777" w:rsidR="00060902" w:rsidRPr="00060902" w:rsidRDefault="00060902" w:rsidP="00220331">
            <w:pPr>
              <w:autoSpaceDE w:val="0"/>
              <w:autoSpaceDN w:val="0"/>
              <w:adjustRightInd w:val="0"/>
              <w:rPr>
                <w:rFonts w:eastAsia="Calibri"/>
              </w:rPr>
            </w:pPr>
            <w:r w:rsidRPr="00060902">
              <w:rPr>
                <w:rFonts w:eastAsia="Calibri"/>
              </w:rPr>
              <w:t>- индивидуальной жилой застройки</w:t>
            </w:r>
          </w:p>
        </w:tc>
        <w:tc>
          <w:tcPr>
            <w:tcW w:w="2260" w:type="dxa"/>
          </w:tcPr>
          <w:p w14:paraId="57FD801A" w14:textId="77777777" w:rsidR="00060902" w:rsidRPr="00060902" w:rsidRDefault="00060902" w:rsidP="00220331">
            <w:pPr>
              <w:autoSpaceDE w:val="0"/>
              <w:autoSpaceDN w:val="0"/>
              <w:adjustRightInd w:val="0"/>
              <w:rPr>
                <w:rFonts w:eastAsia="Calibri"/>
              </w:rPr>
            </w:pPr>
            <w:r w:rsidRPr="00060902">
              <w:rPr>
                <w:rFonts w:eastAsia="Calibri"/>
              </w:rPr>
              <w:t xml:space="preserve">« </w:t>
            </w:r>
          </w:p>
        </w:tc>
        <w:tc>
          <w:tcPr>
            <w:tcW w:w="2261" w:type="dxa"/>
          </w:tcPr>
          <w:p w14:paraId="332839F7" w14:textId="77777777" w:rsidR="00060902" w:rsidRPr="00060902" w:rsidRDefault="00060902" w:rsidP="00220331">
            <w:pPr>
              <w:autoSpaceDE w:val="0"/>
              <w:autoSpaceDN w:val="0"/>
              <w:adjustRightInd w:val="0"/>
              <w:rPr>
                <w:rFonts w:eastAsia="Calibri"/>
              </w:rPr>
            </w:pPr>
            <w:r w:rsidRPr="00060902">
              <w:rPr>
                <w:rFonts w:eastAsia="Calibri"/>
              </w:rPr>
              <w:t>0,76</w:t>
            </w:r>
          </w:p>
        </w:tc>
      </w:tr>
      <w:tr w:rsidR="00060902" w:rsidRPr="00060902" w14:paraId="48583B68" w14:textId="77777777" w:rsidTr="00220331">
        <w:trPr>
          <w:trHeight w:val="385"/>
          <w:jc w:val="center"/>
        </w:trPr>
        <w:tc>
          <w:tcPr>
            <w:tcW w:w="675" w:type="dxa"/>
          </w:tcPr>
          <w:p w14:paraId="4616C3F4" w14:textId="77777777" w:rsidR="00060902" w:rsidRPr="00060902" w:rsidRDefault="00060902" w:rsidP="00220331">
            <w:pPr>
              <w:autoSpaceDE w:val="0"/>
              <w:autoSpaceDN w:val="0"/>
              <w:adjustRightInd w:val="0"/>
              <w:rPr>
                <w:rFonts w:eastAsia="Calibri"/>
              </w:rPr>
            </w:pPr>
            <w:r w:rsidRPr="00060902">
              <w:rPr>
                <w:rFonts w:eastAsia="Calibri"/>
              </w:rPr>
              <w:t xml:space="preserve">1.2 </w:t>
            </w:r>
          </w:p>
        </w:tc>
        <w:tc>
          <w:tcPr>
            <w:tcW w:w="3845" w:type="dxa"/>
          </w:tcPr>
          <w:p w14:paraId="726841A0" w14:textId="77777777" w:rsidR="00060902" w:rsidRPr="00060902" w:rsidRDefault="00060902" w:rsidP="00220331">
            <w:pPr>
              <w:autoSpaceDE w:val="0"/>
              <w:autoSpaceDN w:val="0"/>
              <w:adjustRightInd w:val="0"/>
              <w:rPr>
                <w:rFonts w:eastAsia="Calibri"/>
              </w:rPr>
            </w:pPr>
            <w:r w:rsidRPr="00060902">
              <w:rPr>
                <w:rFonts w:eastAsia="Calibri"/>
              </w:rPr>
              <w:t>- малоэтажной многоквартирной застройки</w:t>
            </w:r>
          </w:p>
        </w:tc>
        <w:tc>
          <w:tcPr>
            <w:tcW w:w="2260" w:type="dxa"/>
          </w:tcPr>
          <w:p w14:paraId="24AA9D19" w14:textId="77777777" w:rsidR="00060902" w:rsidRPr="00060902" w:rsidRDefault="00060902" w:rsidP="00220331">
            <w:pPr>
              <w:autoSpaceDE w:val="0"/>
              <w:autoSpaceDN w:val="0"/>
              <w:adjustRightInd w:val="0"/>
              <w:rPr>
                <w:rFonts w:eastAsia="Calibri"/>
              </w:rPr>
            </w:pPr>
            <w:r w:rsidRPr="00060902">
              <w:rPr>
                <w:rFonts w:eastAsia="Calibri"/>
              </w:rPr>
              <w:t xml:space="preserve">« </w:t>
            </w:r>
          </w:p>
        </w:tc>
        <w:tc>
          <w:tcPr>
            <w:tcW w:w="2261" w:type="dxa"/>
          </w:tcPr>
          <w:p w14:paraId="4059993B" w14:textId="77777777" w:rsidR="00060902" w:rsidRPr="00060902" w:rsidRDefault="00060902" w:rsidP="00220331">
            <w:pPr>
              <w:autoSpaceDE w:val="0"/>
              <w:autoSpaceDN w:val="0"/>
              <w:adjustRightInd w:val="0"/>
              <w:rPr>
                <w:rFonts w:eastAsia="Calibri"/>
              </w:rPr>
            </w:pPr>
            <w:r w:rsidRPr="00060902">
              <w:rPr>
                <w:rFonts w:eastAsia="Calibri"/>
              </w:rPr>
              <w:t>0,53</w:t>
            </w:r>
          </w:p>
        </w:tc>
      </w:tr>
      <w:tr w:rsidR="00060902" w:rsidRPr="00060902" w14:paraId="32588660" w14:textId="77777777" w:rsidTr="00220331">
        <w:trPr>
          <w:trHeight w:val="109"/>
          <w:jc w:val="center"/>
        </w:trPr>
        <w:tc>
          <w:tcPr>
            <w:tcW w:w="675" w:type="dxa"/>
          </w:tcPr>
          <w:p w14:paraId="7BEBEFDA" w14:textId="77777777" w:rsidR="00060902" w:rsidRPr="00060902" w:rsidRDefault="00060902" w:rsidP="00220331">
            <w:pPr>
              <w:autoSpaceDE w:val="0"/>
              <w:autoSpaceDN w:val="0"/>
              <w:adjustRightInd w:val="0"/>
              <w:rPr>
                <w:rFonts w:eastAsia="Calibri"/>
              </w:rPr>
            </w:pPr>
            <w:r w:rsidRPr="00060902">
              <w:rPr>
                <w:rFonts w:eastAsia="Calibri"/>
              </w:rPr>
              <w:t>1.3</w:t>
            </w:r>
          </w:p>
        </w:tc>
        <w:tc>
          <w:tcPr>
            <w:tcW w:w="3845" w:type="dxa"/>
          </w:tcPr>
          <w:p w14:paraId="255D6DB1" w14:textId="77777777" w:rsidR="00060902" w:rsidRPr="00060902" w:rsidRDefault="00060902" w:rsidP="00220331">
            <w:pPr>
              <w:autoSpaceDE w:val="0"/>
              <w:autoSpaceDN w:val="0"/>
              <w:adjustRightInd w:val="0"/>
              <w:rPr>
                <w:rFonts w:eastAsia="Calibri"/>
              </w:rPr>
            </w:pPr>
            <w:r w:rsidRPr="00060902">
              <w:rPr>
                <w:rFonts w:eastAsia="Calibri"/>
              </w:rPr>
              <w:t xml:space="preserve">- (территории) общего пользования (улицы) </w:t>
            </w:r>
          </w:p>
        </w:tc>
        <w:tc>
          <w:tcPr>
            <w:tcW w:w="2260" w:type="dxa"/>
          </w:tcPr>
          <w:p w14:paraId="0C45DD92" w14:textId="77777777" w:rsidR="00060902" w:rsidRPr="00060902" w:rsidRDefault="00060902" w:rsidP="00220331">
            <w:pPr>
              <w:autoSpaceDE w:val="0"/>
              <w:autoSpaceDN w:val="0"/>
              <w:adjustRightInd w:val="0"/>
              <w:rPr>
                <w:rFonts w:eastAsia="Calibri"/>
              </w:rPr>
            </w:pPr>
            <w:r w:rsidRPr="00060902">
              <w:rPr>
                <w:rFonts w:eastAsia="Calibri"/>
              </w:rPr>
              <w:t xml:space="preserve">« </w:t>
            </w:r>
          </w:p>
        </w:tc>
        <w:tc>
          <w:tcPr>
            <w:tcW w:w="2261" w:type="dxa"/>
          </w:tcPr>
          <w:p w14:paraId="6F51DB57" w14:textId="77777777" w:rsidR="00060902" w:rsidRPr="00060902" w:rsidRDefault="00060902" w:rsidP="00220331">
            <w:pPr>
              <w:autoSpaceDE w:val="0"/>
              <w:autoSpaceDN w:val="0"/>
              <w:adjustRightInd w:val="0"/>
              <w:rPr>
                <w:rFonts w:eastAsia="Calibri"/>
              </w:rPr>
            </w:pPr>
            <w:r w:rsidRPr="00060902">
              <w:rPr>
                <w:rFonts w:eastAsia="Calibri"/>
              </w:rPr>
              <w:t>0,56</w:t>
            </w:r>
          </w:p>
        </w:tc>
      </w:tr>
      <w:tr w:rsidR="00060902" w:rsidRPr="00060902" w14:paraId="5BFF792B" w14:textId="77777777" w:rsidTr="00220331">
        <w:trPr>
          <w:trHeight w:val="107"/>
          <w:jc w:val="center"/>
        </w:trPr>
        <w:tc>
          <w:tcPr>
            <w:tcW w:w="9041" w:type="dxa"/>
            <w:gridSpan w:val="4"/>
          </w:tcPr>
          <w:p w14:paraId="0927EEC4" w14:textId="77777777" w:rsidR="00060902" w:rsidRPr="00060902" w:rsidRDefault="00060902" w:rsidP="00220331">
            <w:pPr>
              <w:autoSpaceDE w:val="0"/>
              <w:autoSpaceDN w:val="0"/>
              <w:adjustRightInd w:val="0"/>
              <w:rPr>
                <w:rFonts w:eastAsia="Calibri"/>
              </w:rPr>
            </w:pPr>
            <w:r w:rsidRPr="00060902">
              <w:rPr>
                <w:rFonts w:eastAsia="Calibri"/>
                <w:b/>
                <w:bCs/>
              </w:rPr>
              <w:t xml:space="preserve">2 Население </w:t>
            </w:r>
          </w:p>
        </w:tc>
      </w:tr>
      <w:tr w:rsidR="00060902" w:rsidRPr="00060902" w14:paraId="1770E01D" w14:textId="77777777" w:rsidTr="00220331">
        <w:trPr>
          <w:trHeight w:val="109"/>
          <w:jc w:val="center"/>
        </w:trPr>
        <w:tc>
          <w:tcPr>
            <w:tcW w:w="675" w:type="dxa"/>
          </w:tcPr>
          <w:p w14:paraId="72D847A7" w14:textId="77777777" w:rsidR="00060902" w:rsidRPr="00060902" w:rsidRDefault="00060902" w:rsidP="00220331">
            <w:pPr>
              <w:autoSpaceDE w:val="0"/>
              <w:autoSpaceDN w:val="0"/>
              <w:adjustRightInd w:val="0"/>
              <w:rPr>
                <w:rFonts w:eastAsia="Calibri"/>
              </w:rPr>
            </w:pPr>
            <w:r w:rsidRPr="00060902">
              <w:rPr>
                <w:rFonts w:eastAsia="Calibri"/>
              </w:rPr>
              <w:t xml:space="preserve">2.1 </w:t>
            </w:r>
          </w:p>
        </w:tc>
        <w:tc>
          <w:tcPr>
            <w:tcW w:w="3845" w:type="dxa"/>
          </w:tcPr>
          <w:p w14:paraId="6E41B41F" w14:textId="77777777" w:rsidR="00060902" w:rsidRPr="00060902" w:rsidRDefault="00060902" w:rsidP="00220331">
            <w:pPr>
              <w:autoSpaceDE w:val="0"/>
              <w:autoSpaceDN w:val="0"/>
              <w:adjustRightInd w:val="0"/>
              <w:rPr>
                <w:rFonts w:eastAsia="Calibri"/>
              </w:rPr>
            </w:pPr>
            <w:r w:rsidRPr="00060902">
              <w:rPr>
                <w:rFonts w:eastAsia="Calibri"/>
              </w:rPr>
              <w:t xml:space="preserve">Численность населения </w:t>
            </w:r>
          </w:p>
        </w:tc>
        <w:tc>
          <w:tcPr>
            <w:tcW w:w="2260" w:type="dxa"/>
          </w:tcPr>
          <w:p w14:paraId="69A7FD2C" w14:textId="77777777" w:rsidR="00060902" w:rsidRPr="00060902" w:rsidRDefault="00060902" w:rsidP="00220331">
            <w:pPr>
              <w:autoSpaceDE w:val="0"/>
              <w:autoSpaceDN w:val="0"/>
              <w:adjustRightInd w:val="0"/>
              <w:rPr>
                <w:rFonts w:eastAsia="Calibri"/>
              </w:rPr>
            </w:pPr>
            <w:r w:rsidRPr="00060902">
              <w:rPr>
                <w:rFonts w:eastAsia="Calibri"/>
              </w:rPr>
              <w:t xml:space="preserve">чел. </w:t>
            </w:r>
          </w:p>
        </w:tc>
        <w:tc>
          <w:tcPr>
            <w:tcW w:w="2261" w:type="dxa"/>
          </w:tcPr>
          <w:p w14:paraId="6CA8812F" w14:textId="77777777" w:rsidR="00060902" w:rsidRPr="00060902" w:rsidRDefault="00060902" w:rsidP="00220331">
            <w:pPr>
              <w:autoSpaceDE w:val="0"/>
              <w:autoSpaceDN w:val="0"/>
              <w:adjustRightInd w:val="0"/>
              <w:rPr>
                <w:rFonts w:eastAsia="Calibri"/>
              </w:rPr>
            </w:pPr>
            <w:r w:rsidRPr="00060902">
              <w:rPr>
                <w:rFonts w:eastAsia="Calibri"/>
              </w:rPr>
              <w:t>21</w:t>
            </w:r>
          </w:p>
        </w:tc>
      </w:tr>
      <w:tr w:rsidR="00060902" w:rsidRPr="00060902" w14:paraId="54FB0147" w14:textId="77777777" w:rsidTr="00220331">
        <w:trPr>
          <w:trHeight w:val="107"/>
          <w:jc w:val="center"/>
        </w:trPr>
        <w:tc>
          <w:tcPr>
            <w:tcW w:w="9041" w:type="dxa"/>
            <w:gridSpan w:val="4"/>
          </w:tcPr>
          <w:p w14:paraId="60526BB6" w14:textId="77777777" w:rsidR="00060902" w:rsidRPr="00060902" w:rsidRDefault="00060902" w:rsidP="00220331">
            <w:pPr>
              <w:autoSpaceDE w:val="0"/>
              <w:autoSpaceDN w:val="0"/>
              <w:adjustRightInd w:val="0"/>
              <w:rPr>
                <w:rFonts w:eastAsia="Calibri"/>
              </w:rPr>
            </w:pPr>
            <w:r w:rsidRPr="00060902">
              <w:rPr>
                <w:rFonts w:eastAsia="Calibri"/>
                <w:b/>
                <w:bCs/>
              </w:rPr>
              <w:t xml:space="preserve">3 Жилищный фонд </w:t>
            </w:r>
          </w:p>
        </w:tc>
      </w:tr>
      <w:tr w:rsidR="00060902" w:rsidRPr="00060902" w14:paraId="20DE03EC" w14:textId="77777777" w:rsidTr="00220331">
        <w:trPr>
          <w:trHeight w:val="385"/>
          <w:jc w:val="center"/>
        </w:trPr>
        <w:tc>
          <w:tcPr>
            <w:tcW w:w="675" w:type="dxa"/>
          </w:tcPr>
          <w:p w14:paraId="3C6CEAAB" w14:textId="77777777" w:rsidR="00060902" w:rsidRPr="00060902" w:rsidRDefault="00060902" w:rsidP="00220331">
            <w:pPr>
              <w:autoSpaceDE w:val="0"/>
              <w:autoSpaceDN w:val="0"/>
              <w:adjustRightInd w:val="0"/>
              <w:rPr>
                <w:rFonts w:eastAsia="Calibri"/>
              </w:rPr>
            </w:pPr>
            <w:r w:rsidRPr="00060902">
              <w:rPr>
                <w:rFonts w:eastAsia="Calibri"/>
              </w:rPr>
              <w:t xml:space="preserve">3.1 </w:t>
            </w:r>
          </w:p>
        </w:tc>
        <w:tc>
          <w:tcPr>
            <w:tcW w:w="3845" w:type="dxa"/>
          </w:tcPr>
          <w:p w14:paraId="39736ED9" w14:textId="77777777" w:rsidR="00060902" w:rsidRPr="00060902" w:rsidRDefault="00060902" w:rsidP="00220331">
            <w:pPr>
              <w:autoSpaceDE w:val="0"/>
              <w:autoSpaceDN w:val="0"/>
              <w:adjustRightInd w:val="0"/>
              <w:rPr>
                <w:rFonts w:eastAsia="Calibri"/>
              </w:rPr>
            </w:pPr>
            <w:r w:rsidRPr="00060902">
              <w:rPr>
                <w:rFonts w:eastAsia="Calibri"/>
              </w:rPr>
              <w:t xml:space="preserve">Жилищное строительство, всего </w:t>
            </w:r>
          </w:p>
        </w:tc>
        <w:tc>
          <w:tcPr>
            <w:tcW w:w="2260" w:type="dxa"/>
          </w:tcPr>
          <w:p w14:paraId="1C7054AC" w14:textId="77777777" w:rsidR="00060902" w:rsidRPr="00060902" w:rsidRDefault="00060902" w:rsidP="00220331">
            <w:pPr>
              <w:autoSpaceDE w:val="0"/>
              <w:autoSpaceDN w:val="0"/>
              <w:adjustRightInd w:val="0"/>
              <w:rPr>
                <w:rFonts w:eastAsia="Calibri"/>
              </w:rPr>
            </w:pPr>
            <w:proofErr w:type="spellStart"/>
            <w:r w:rsidRPr="00060902">
              <w:rPr>
                <w:rFonts w:eastAsia="Calibri"/>
              </w:rPr>
              <w:t>кв</w:t>
            </w:r>
            <w:proofErr w:type="gramStart"/>
            <w:r w:rsidRPr="00060902">
              <w:rPr>
                <w:rFonts w:eastAsia="Calibri"/>
              </w:rPr>
              <w:t>.м</w:t>
            </w:r>
            <w:proofErr w:type="spellEnd"/>
            <w:proofErr w:type="gramEnd"/>
            <w:r w:rsidRPr="00060902">
              <w:rPr>
                <w:rFonts w:eastAsia="Calibri"/>
              </w:rPr>
              <w:t xml:space="preserve"> жилой пл./ квартир, штук </w:t>
            </w:r>
          </w:p>
        </w:tc>
        <w:tc>
          <w:tcPr>
            <w:tcW w:w="2261" w:type="dxa"/>
          </w:tcPr>
          <w:p w14:paraId="1C6D1C29" w14:textId="77777777" w:rsidR="00060902" w:rsidRPr="00060902" w:rsidRDefault="00060902" w:rsidP="00220331">
            <w:pPr>
              <w:rPr>
                <w:shd w:val="clear" w:color="auto" w:fill="FFFFFF"/>
              </w:rPr>
            </w:pPr>
            <w:r w:rsidRPr="00060902">
              <w:rPr>
                <w:color w:val="000000"/>
              </w:rPr>
              <w:t>678,61</w:t>
            </w:r>
            <w:r w:rsidRPr="00060902">
              <w:rPr>
                <w:shd w:val="clear" w:color="auto" w:fill="FFFFFF"/>
              </w:rPr>
              <w:t>/6</w:t>
            </w:r>
          </w:p>
        </w:tc>
      </w:tr>
      <w:tr w:rsidR="00060902" w:rsidRPr="00060902" w14:paraId="3D6F62BC" w14:textId="77777777" w:rsidTr="00220331">
        <w:trPr>
          <w:trHeight w:val="109"/>
          <w:jc w:val="center"/>
        </w:trPr>
        <w:tc>
          <w:tcPr>
            <w:tcW w:w="675" w:type="dxa"/>
          </w:tcPr>
          <w:p w14:paraId="004942F7" w14:textId="77777777" w:rsidR="00060902" w:rsidRPr="00060902" w:rsidRDefault="00060902" w:rsidP="00220331">
            <w:pPr>
              <w:autoSpaceDE w:val="0"/>
              <w:autoSpaceDN w:val="0"/>
              <w:adjustRightInd w:val="0"/>
              <w:rPr>
                <w:rFonts w:eastAsia="Calibri"/>
              </w:rPr>
            </w:pPr>
            <w:r w:rsidRPr="00060902">
              <w:rPr>
                <w:rFonts w:eastAsia="Calibri"/>
              </w:rPr>
              <w:t xml:space="preserve">3.2 </w:t>
            </w:r>
          </w:p>
        </w:tc>
        <w:tc>
          <w:tcPr>
            <w:tcW w:w="3845" w:type="dxa"/>
          </w:tcPr>
          <w:p w14:paraId="159AA31F" w14:textId="77777777" w:rsidR="00060902" w:rsidRPr="00060902" w:rsidRDefault="00060902" w:rsidP="00220331">
            <w:pPr>
              <w:autoSpaceDE w:val="0"/>
              <w:autoSpaceDN w:val="0"/>
              <w:adjustRightInd w:val="0"/>
              <w:rPr>
                <w:rFonts w:eastAsia="Calibri"/>
              </w:rPr>
            </w:pPr>
            <w:r w:rsidRPr="00060902">
              <w:rPr>
                <w:rFonts w:eastAsia="Calibri"/>
              </w:rPr>
              <w:t xml:space="preserve">Жилищная обеспеченность </w:t>
            </w:r>
          </w:p>
        </w:tc>
        <w:tc>
          <w:tcPr>
            <w:tcW w:w="2260" w:type="dxa"/>
          </w:tcPr>
          <w:p w14:paraId="6870A83D" w14:textId="77777777" w:rsidR="00060902" w:rsidRPr="00060902" w:rsidRDefault="00060902" w:rsidP="00220331">
            <w:pPr>
              <w:autoSpaceDE w:val="0"/>
              <w:autoSpaceDN w:val="0"/>
              <w:adjustRightInd w:val="0"/>
              <w:rPr>
                <w:rFonts w:eastAsia="Calibri"/>
              </w:rPr>
            </w:pPr>
            <w:proofErr w:type="spellStart"/>
            <w:r w:rsidRPr="00060902">
              <w:rPr>
                <w:rFonts w:eastAsia="Calibri"/>
              </w:rPr>
              <w:t>кв</w:t>
            </w:r>
            <w:proofErr w:type="gramStart"/>
            <w:r w:rsidRPr="00060902">
              <w:rPr>
                <w:rFonts w:eastAsia="Calibri"/>
              </w:rPr>
              <w:t>.м</w:t>
            </w:r>
            <w:proofErr w:type="spellEnd"/>
            <w:proofErr w:type="gramEnd"/>
            <w:r w:rsidRPr="00060902">
              <w:rPr>
                <w:rFonts w:eastAsia="Calibri"/>
              </w:rPr>
              <w:t xml:space="preserve">/чел </w:t>
            </w:r>
          </w:p>
        </w:tc>
        <w:tc>
          <w:tcPr>
            <w:tcW w:w="2261" w:type="dxa"/>
          </w:tcPr>
          <w:p w14:paraId="44F31B69" w14:textId="77777777" w:rsidR="00060902" w:rsidRPr="00060902" w:rsidRDefault="00060902" w:rsidP="00220331">
            <w:pPr>
              <w:autoSpaceDE w:val="0"/>
              <w:autoSpaceDN w:val="0"/>
              <w:adjustRightInd w:val="0"/>
              <w:rPr>
                <w:rFonts w:eastAsia="Calibri"/>
              </w:rPr>
            </w:pPr>
            <w:r w:rsidRPr="00060902">
              <w:rPr>
                <w:rFonts w:eastAsia="Calibri"/>
              </w:rPr>
              <w:t>32,0</w:t>
            </w:r>
          </w:p>
        </w:tc>
      </w:tr>
    </w:tbl>
    <w:p w14:paraId="14285CCC" w14:textId="77777777" w:rsidR="00B31A9B" w:rsidRPr="00060902" w:rsidRDefault="00B31A9B" w:rsidP="00B31A9B"/>
    <w:p w14:paraId="6E220D45" w14:textId="77777777" w:rsidR="00B31A9B" w:rsidRPr="00060902" w:rsidRDefault="00B31A9B" w:rsidP="00F343CA">
      <w:pPr>
        <w:tabs>
          <w:tab w:val="left" w:pos="954"/>
          <w:tab w:val="left" w:pos="1653"/>
        </w:tabs>
        <w:ind w:right="-1" w:firstLine="567"/>
        <w:jc w:val="both"/>
        <w:rPr>
          <w:b/>
          <w:bCs/>
        </w:rPr>
      </w:pPr>
    </w:p>
    <w:p w14:paraId="28A11FF1" w14:textId="3D8D3B20" w:rsidR="00F343CA" w:rsidRPr="00060902" w:rsidRDefault="009D1A3F" w:rsidP="00F343CA">
      <w:pPr>
        <w:tabs>
          <w:tab w:val="left" w:pos="954"/>
          <w:tab w:val="left" w:pos="1653"/>
        </w:tabs>
        <w:ind w:right="-1" w:firstLine="567"/>
        <w:jc w:val="both"/>
        <w:rPr>
          <w:b/>
          <w:bCs/>
        </w:rPr>
      </w:pPr>
      <w:r w:rsidRPr="00060902">
        <w:rPr>
          <w:b/>
          <w:bCs/>
        </w:rPr>
        <w:t xml:space="preserve">Проект межевания территории </w:t>
      </w:r>
    </w:p>
    <w:p w14:paraId="36A43D2C" w14:textId="77777777" w:rsidR="00F343CA" w:rsidRPr="00060902" w:rsidRDefault="00F343CA" w:rsidP="00F343CA">
      <w:pPr>
        <w:tabs>
          <w:tab w:val="left" w:pos="954"/>
          <w:tab w:val="left" w:pos="1653"/>
        </w:tabs>
        <w:ind w:right="-1" w:firstLine="567"/>
        <w:jc w:val="both"/>
        <w:rPr>
          <w:b/>
          <w:bCs/>
        </w:rPr>
      </w:pPr>
    </w:p>
    <w:p w14:paraId="713C17D5" w14:textId="77777777" w:rsidR="00060902" w:rsidRPr="00060902" w:rsidRDefault="00060902" w:rsidP="00060902">
      <w:pPr>
        <w:pStyle w:val="Default"/>
        <w:ind w:firstLine="567"/>
        <w:jc w:val="both"/>
        <w:rPr>
          <w:b/>
          <w:bCs/>
          <w:shd w:val="clear" w:color="auto" w:fill="FFFFFF"/>
        </w:rPr>
      </w:pPr>
      <w:r w:rsidRPr="00060902">
        <w:rPr>
          <w:b/>
          <w:bCs/>
          <w:shd w:val="clear" w:color="auto" w:fill="FFFFFF"/>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296B2CE2" w14:textId="77777777" w:rsidR="00060902" w:rsidRPr="00060902" w:rsidRDefault="00060902" w:rsidP="00060902">
      <w:pPr>
        <w:pStyle w:val="Default"/>
        <w:ind w:firstLine="567"/>
        <w:jc w:val="both"/>
        <w:rPr>
          <w:color w:val="auto"/>
        </w:rPr>
      </w:pPr>
    </w:p>
    <w:p w14:paraId="0FA5A02A" w14:textId="77777777" w:rsidR="00060902" w:rsidRPr="00060902" w:rsidRDefault="00060902" w:rsidP="00060902">
      <w:pPr>
        <w:pStyle w:val="Default"/>
        <w:ind w:firstLine="567"/>
        <w:jc w:val="both"/>
        <w:rPr>
          <w:color w:val="auto"/>
        </w:rPr>
      </w:pPr>
      <w:r w:rsidRPr="00060902">
        <w:rPr>
          <w:color w:val="auto"/>
        </w:rPr>
        <w:t>На территории проектирования отсутствуют образуемые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5FFE185D" w14:textId="77777777" w:rsidR="00060902" w:rsidRPr="00060902" w:rsidRDefault="00060902" w:rsidP="00060902">
      <w:pPr>
        <w:shd w:val="clear" w:color="auto" w:fill="FFFFFF"/>
        <w:spacing w:before="150" w:after="75" w:line="288" w:lineRule="atLeast"/>
        <w:ind w:firstLine="567"/>
        <w:textAlignment w:val="baseline"/>
        <w:rPr>
          <w:b/>
          <w:bCs/>
          <w:color w:val="000000"/>
          <w:shd w:val="clear" w:color="auto" w:fill="FFFFFF"/>
        </w:rPr>
      </w:pPr>
      <w:r w:rsidRPr="00060902">
        <w:rPr>
          <w:b/>
          <w:bCs/>
          <w:color w:val="000000"/>
          <w:shd w:val="clear" w:color="auto" w:fill="FFFFFF"/>
        </w:rPr>
        <w:t>Перечень и сведения о площади образуемых земельных участков</w:t>
      </w:r>
    </w:p>
    <w:p w14:paraId="31F98EF6" w14:textId="77777777" w:rsidR="00060902" w:rsidRPr="00060902" w:rsidRDefault="00060902" w:rsidP="00060902">
      <w:pPr>
        <w:rPr>
          <w:bCs/>
          <w:u w:val="single"/>
        </w:rPr>
      </w:pPr>
      <w:r w:rsidRPr="00060902">
        <w:rPr>
          <w:bCs/>
          <w:u w:val="single"/>
        </w:rPr>
        <w:t>Земельный участок 02:47:040315:ЗУ</w:t>
      </w:r>
      <w:proofErr w:type="gramStart"/>
      <w:r w:rsidRPr="00060902">
        <w:rPr>
          <w:bCs/>
          <w:u w:val="single"/>
        </w:rPr>
        <w:t>1</w:t>
      </w:r>
      <w:proofErr w:type="gramEnd"/>
    </w:p>
    <w:p w14:paraId="4DEE51C7" w14:textId="77777777" w:rsidR="00060902" w:rsidRPr="00060902" w:rsidRDefault="00060902" w:rsidP="00060902">
      <w:pPr>
        <w:rPr>
          <w:iCs/>
        </w:rPr>
      </w:pPr>
      <w:r w:rsidRPr="00060902">
        <w:rPr>
          <w:iCs/>
        </w:rPr>
        <w:t>Вид разрешенного использования: Для индивидуального жилищного строительства (2.1)</w:t>
      </w:r>
    </w:p>
    <w:p w14:paraId="4AC41409" w14:textId="77777777" w:rsidR="00060902" w:rsidRPr="00060902" w:rsidRDefault="00060902" w:rsidP="00060902">
      <w:pPr>
        <w:rPr>
          <w:iCs/>
        </w:rPr>
      </w:pPr>
      <w:r w:rsidRPr="00060902">
        <w:rPr>
          <w:iCs/>
        </w:rPr>
        <w:t>Площадь – 1885,81 м</w:t>
      </w:r>
      <w:r w:rsidRPr="00060902">
        <w:rPr>
          <w:iCs/>
          <w:vertAlign w:val="superscript"/>
        </w:rPr>
        <w:t>2</w:t>
      </w:r>
      <w:r w:rsidRPr="00060902">
        <w:rPr>
          <w:iCs/>
        </w:rPr>
        <w: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19"/>
        <w:gridCol w:w="1485"/>
        <w:gridCol w:w="1485"/>
      </w:tblGrid>
      <w:tr w:rsidR="00060902" w:rsidRPr="00060902" w14:paraId="134E6BEC" w14:textId="77777777" w:rsidTr="00220331">
        <w:tc>
          <w:tcPr>
            <w:tcW w:w="1319" w:type="dxa"/>
            <w:vAlign w:val="center"/>
          </w:tcPr>
          <w:p w14:paraId="70044200" w14:textId="77777777" w:rsidR="00060902" w:rsidRPr="00060902" w:rsidRDefault="00060902" w:rsidP="00220331">
            <w:pPr>
              <w:jc w:val="center"/>
            </w:pPr>
            <w:r w:rsidRPr="00060902">
              <w:t>№</w:t>
            </w:r>
          </w:p>
        </w:tc>
        <w:tc>
          <w:tcPr>
            <w:tcW w:w="1485" w:type="dxa"/>
            <w:vAlign w:val="center"/>
          </w:tcPr>
          <w:p w14:paraId="6E64FB79" w14:textId="77777777" w:rsidR="00060902" w:rsidRPr="00060902" w:rsidRDefault="00060902" w:rsidP="00220331">
            <w:pPr>
              <w:jc w:val="center"/>
            </w:pPr>
            <w:r w:rsidRPr="00060902">
              <w:rPr>
                <w:bCs/>
              </w:rPr>
              <w:t>X</w:t>
            </w:r>
          </w:p>
        </w:tc>
        <w:tc>
          <w:tcPr>
            <w:tcW w:w="1485" w:type="dxa"/>
            <w:vAlign w:val="center"/>
          </w:tcPr>
          <w:p w14:paraId="33104C5D" w14:textId="77777777" w:rsidR="00060902" w:rsidRPr="00060902" w:rsidRDefault="00060902" w:rsidP="00220331">
            <w:pPr>
              <w:jc w:val="center"/>
            </w:pPr>
            <w:r w:rsidRPr="00060902">
              <w:rPr>
                <w:bCs/>
              </w:rPr>
              <w:t>Y</w:t>
            </w:r>
          </w:p>
        </w:tc>
      </w:tr>
      <w:tr w:rsidR="00060902" w:rsidRPr="00060902" w14:paraId="1EFF5152" w14:textId="77777777" w:rsidTr="00220331">
        <w:trPr>
          <w:trHeight w:val="340"/>
        </w:trPr>
        <w:tc>
          <w:tcPr>
            <w:tcW w:w="1319" w:type="dxa"/>
          </w:tcPr>
          <w:p w14:paraId="428EF1EF" w14:textId="77777777" w:rsidR="00060902" w:rsidRPr="00060902" w:rsidRDefault="00060902" w:rsidP="00220331">
            <w:pPr>
              <w:jc w:val="center"/>
            </w:pPr>
            <w:r w:rsidRPr="00060902">
              <w:t>1</w:t>
            </w:r>
          </w:p>
        </w:tc>
        <w:tc>
          <w:tcPr>
            <w:tcW w:w="1485" w:type="dxa"/>
          </w:tcPr>
          <w:p w14:paraId="00E43652" w14:textId="77777777" w:rsidR="00060902" w:rsidRPr="00060902" w:rsidRDefault="00060902" w:rsidP="00220331">
            <w:pPr>
              <w:jc w:val="center"/>
            </w:pPr>
            <w:r w:rsidRPr="00060902">
              <w:t>667130,59</w:t>
            </w:r>
          </w:p>
        </w:tc>
        <w:tc>
          <w:tcPr>
            <w:tcW w:w="1485" w:type="dxa"/>
          </w:tcPr>
          <w:p w14:paraId="4E0488C2" w14:textId="77777777" w:rsidR="00060902" w:rsidRPr="00060902" w:rsidRDefault="00060902" w:rsidP="00220331">
            <w:pPr>
              <w:jc w:val="center"/>
            </w:pPr>
            <w:r w:rsidRPr="00060902">
              <w:t>1349489,11</w:t>
            </w:r>
          </w:p>
        </w:tc>
      </w:tr>
      <w:tr w:rsidR="00060902" w:rsidRPr="00060902" w14:paraId="63CF042A" w14:textId="77777777" w:rsidTr="00220331">
        <w:trPr>
          <w:trHeight w:val="340"/>
        </w:trPr>
        <w:tc>
          <w:tcPr>
            <w:tcW w:w="1319" w:type="dxa"/>
          </w:tcPr>
          <w:p w14:paraId="43DF89BC" w14:textId="77777777" w:rsidR="00060902" w:rsidRPr="00060902" w:rsidRDefault="00060902" w:rsidP="00220331">
            <w:pPr>
              <w:jc w:val="center"/>
            </w:pPr>
            <w:r w:rsidRPr="00060902">
              <w:t>2</w:t>
            </w:r>
          </w:p>
        </w:tc>
        <w:tc>
          <w:tcPr>
            <w:tcW w:w="1485" w:type="dxa"/>
          </w:tcPr>
          <w:p w14:paraId="71B3CE0E" w14:textId="77777777" w:rsidR="00060902" w:rsidRPr="00060902" w:rsidRDefault="00060902" w:rsidP="00220331">
            <w:pPr>
              <w:jc w:val="center"/>
            </w:pPr>
            <w:r w:rsidRPr="00060902">
              <w:t>667149,99</w:t>
            </w:r>
          </w:p>
        </w:tc>
        <w:tc>
          <w:tcPr>
            <w:tcW w:w="1485" w:type="dxa"/>
          </w:tcPr>
          <w:p w14:paraId="19F4EA58" w14:textId="77777777" w:rsidR="00060902" w:rsidRPr="00060902" w:rsidRDefault="00060902" w:rsidP="00220331">
            <w:pPr>
              <w:jc w:val="center"/>
            </w:pPr>
            <w:r w:rsidRPr="00060902">
              <w:t>1349508,33</w:t>
            </w:r>
          </w:p>
        </w:tc>
      </w:tr>
      <w:tr w:rsidR="00060902" w:rsidRPr="00060902" w14:paraId="0F676C36" w14:textId="77777777" w:rsidTr="00220331">
        <w:trPr>
          <w:trHeight w:val="340"/>
        </w:trPr>
        <w:tc>
          <w:tcPr>
            <w:tcW w:w="1319" w:type="dxa"/>
          </w:tcPr>
          <w:p w14:paraId="17DFA311" w14:textId="77777777" w:rsidR="00060902" w:rsidRPr="00060902" w:rsidRDefault="00060902" w:rsidP="00220331">
            <w:pPr>
              <w:jc w:val="center"/>
            </w:pPr>
            <w:r w:rsidRPr="00060902">
              <w:t>3</w:t>
            </w:r>
          </w:p>
        </w:tc>
        <w:tc>
          <w:tcPr>
            <w:tcW w:w="1485" w:type="dxa"/>
          </w:tcPr>
          <w:p w14:paraId="797F748D" w14:textId="77777777" w:rsidR="00060902" w:rsidRPr="00060902" w:rsidRDefault="00060902" w:rsidP="00220331">
            <w:pPr>
              <w:jc w:val="center"/>
            </w:pPr>
            <w:r w:rsidRPr="00060902">
              <w:t>667158,48</w:t>
            </w:r>
          </w:p>
        </w:tc>
        <w:tc>
          <w:tcPr>
            <w:tcW w:w="1485" w:type="dxa"/>
          </w:tcPr>
          <w:p w14:paraId="29A739F6" w14:textId="77777777" w:rsidR="00060902" w:rsidRPr="00060902" w:rsidRDefault="00060902" w:rsidP="00220331">
            <w:pPr>
              <w:jc w:val="center"/>
            </w:pPr>
            <w:r w:rsidRPr="00060902">
              <w:t>1349516,47</w:t>
            </w:r>
          </w:p>
        </w:tc>
      </w:tr>
      <w:tr w:rsidR="00060902" w:rsidRPr="00060902" w14:paraId="696CF8F7" w14:textId="77777777" w:rsidTr="00220331">
        <w:trPr>
          <w:trHeight w:val="340"/>
        </w:trPr>
        <w:tc>
          <w:tcPr>
            <w:tcW w:w="1319" w:type="dxa"/>
          </w:tcPr>
          <w:p w14:paraId="0DAEFEEE" w14:textId="77777777" w:rsidR="00060902" w:rsidRPr="00060902" w:rsidRDefault="00060902" w:rsidP="00220331">
            <w:pPr>
              <w:jc w:val="center"/>
            </w:pPr>
            <w:r w:rsidRPr="00060902">
              <w:t>4</w:t>
            </w:r>
          </w:p>
        </w:tc>
        <w:tc>
          <w:tcPr>
            <w:tcW w:w="1485" w:type="dxa"/>
          </w:tcPr>
          <w:p w14:paraId="0D76A37E" w14:textId="77777777" w:rsidR="00060902" w:rsidRPr="00060902" w:rsidRDefault="00060902" w:rsidP="00220331">
            <w:pPr>
              <w:jc w:val="center"/>
            </w:pPr>
            <w:r w:rsidRPr="00060902">
              <w:t>667159,02</w:t>
            </w:r>
          </w:p>
        </w:tc>
        <w:tc>
          <w:tcPr>
            <w:tcW w:w="1485" w:type="dxa"/>
          </w:tcPr>
          <w:p w14:paraId="1B6AC0A3" w14:textId="77777777" w:rsidR="00060902" w:rsidRPr="00060902" w:rsidRDefault="00060902" w:rsidP="00220331">
            <w:pPr>
              <w:jc w:val="center"/>
            </w:pPr>
            <w:r w:rsidRPr="00060902">
              <w:t>1349515,87</w:t>
            </w:r>
          </w:p>
        </w:tc>
      </w:tr>
      <w:tr w:rsidR="00060902" w:rsidRPr="00060902" w14:paraId="6ACF89C1" w14:textId="77777777" w:rsidTr="00220331">
        <w:trPr>
          <w:trHeight w:val="340"/>
        </w:trPr>
        <w:tc>
          <w:tcPr>
            <w:tcW w:w="1319" w:type="dxa"/>
          </w:tcPr>
          <w:p w14:paraId="14980E13" w14:textId="77777777" w:rsidR="00060902" w:rsidRPr="00060902" w:rsidRDefault="00060902" w:rsidP="00220331">
            <w:pPr>
              <w:jc w:val="center"/>
            </w:pPr>
            <w:r w:rsidRPr="00060902">
              <w:t>5</w:t>
            </w:r>
          </w:p>
        </w:tc>
        <w:tc>
          <w:tcPr>
            <w:tcW w:w="1485" w:type="dxa"/>
          </w:tcPr>
          <w:p w14:paraId="2860A96C" w14:textId="77777777" w:rsidR="00060902" w:rsidRPr="00060902" w:rsidRDefault="00060902" w:rsidP="00220331">
            <w:pPr>
              <w:jc w:val="center"/>
            </w:pPr>
            <w:r w:rsidRPr="00060902">
              <w:t>667162,60</w:t>
            </w:r>
          </w:p>
        </w:tc>
        <w:tc>
          <w:tcPr>
            <w:tcW w:w="1485" w:type="dxa"/>
          </w:tcPr>
          <w:p w14:paraId="1F5068C1" w14:textId="77777777" w:rsidR="00060902" w:rsidRPr="00060902" w:rsidRDefault="00060902" w:rsidP="00220331">
            <w:pPr>
              <w:jc w:val="center"/>
            </w:pPr>
            <w:r w:rsidRPr="00060902">
              <w:t>1349519,07</w:t>
            </w:r>
          </w:p>
        </w:tc>
      </w:tr>
      <w:tr w:rsidR="00060902" w:rsidRPr="00060902" w14:paraId="57C2162B" w14:textId="77777777" w:rsidTr="00220331">
        <w:trPr>
          <w:trHeight w:val="340"/>
        </w:trPr>
        <w:tc>
          <w:tcPr>
            <w:tcW w:w="1319" w:type="dxa"/>
          </w:tcPr>
          <w:p w14:paraId="36E4A28E" w14:textId="77777777" w:rsidR="00060902" w:rsidRPr="00060902" w:rsidRDefault="00060902" w:rsidP="00220331">
            <w:pPr>
              <w:jc w:val="center"/>
            </w:pPr>
            <w:r w:rsidRPr="00060902">
              <w:t>6</w:t>
            </w:r>
          </w:p>
        </w:tc>
        <w:tc>
          <w:tcPr>
            <w:tcW w:w="1485" w:type="dxa"/>
          </w:tcPr>
          <w:p w14:paraId="7C3CFBB9" w14:textId="77777777" w:rsidR="00060902" w:rsidRPr="00060902" w:rsidRDefault="00060902" w:rsidP="00220331">
            <w:pPr>
              <w:jc w:val="center"/>
            </w:pPr>
            <w:r w:rsidRPr="00060902">
              <w:t>667168,97</w:t>
            </w:r>
          </w:p>
        </w:tc>
        <w:tc>
          <w:tcPr>
            <w:tcW w:w="1485" w:type="dxa"/>
          </w:tcPr>
          <w:p w14:paraId="4A91D5C0" w14:textId="77777777" w:rsidR="00060902" w:rsidRPr="00060902" w:rsidRDefault="00060902" w:rsidP="00220331">
            <w:pPr>
              <w:jc w:val="center"/>
            </w:pPr>
            <w:r w:rsidRPr="00060902">
              <w:t>1349509,40</w:t>
            </w:r>
          </w:p>
        </w:tc>
      </w:tr>
      <w:tr w:rsidR="00060902" w:rsidRPr="00060902" w14:paraId="4F45D53F" w14:textId="77777777" w:rsidTr="00220331">
        <w:trPr>
          <w:trHeight w:val="340"/>
        </w:trPr>
        <w:tc>
          <w:tcPr>
            <w:tcW w:w="1319" w:type="dxa"/>
          </w:tcPr>
          <w:p w14:paraId="4BD94D48" w14:textId="77777777" w:rsidR="00060902" w:rsidRPr="00060902" w:rsidRDefault="00060902" w:rsidP="00220331">
            <w:pPr>
              <w:jc w:val="center"/>
            </w:pPr>
            <w:r w:rsidRPr="00060902">
              <w:lastRenderedPageBreak/>
              <w:t>7</w:t>
            </w:r>
          </w:p>
        </w:tc>
        <w:tc>
          <w:tcPr>
            <w:tcW w:w="1485" w:type="dxa"/>
          </w:tcPr>
          <w:p w14:paraId="6A769EF1" w14:textId="77777777" w:rsidR="00060902" w:rsidRPr="00060902" w:rsidRDefault="00060902" w:rsidP="00220331">
            <w:pPr>
              <w:jc w:val="center"/>
            </w:pPr>
            <w:r w:rsidRPr="00060902">
              <w:t>667171,69</w:t>
            </w:r>
          </w:p>
        </w:tc>
        <w:tc>
          <w:tcPr>
            <w:tcW w:w="1485" w:type="dxa"/>
          </w:tcPr>
          <w:p w14:paraId="63BC70F2" w14:textId="77777777" w:rsidR="00060902" w:rsidRPr="00060902" w:rsidRDefault="00060902" w:rsidP="00220331">
            <w:pPr>
              <w:jc w:val="center"/>
            </w:pPr>
            <w:r w:rsidRPr="00060902">
              <w:t>1349511,07</w:t>
            </w:r>
          </w:p>
        </w:tc>
      </w:tr>
      <w:tr w:rsidR="00060902" w:rsidRPr="00060902" w14:paraId="358E112A" w14:textId="77777777" w:rsidTr="00220331">
        <w:trPr>
          <w:trHeight w:val="340"/>
        </w:trPr>
        <w:tc>
          <w:tcPr>
            <w:tcW w:w="1319" w:type="dxa"/>
          </w:tcPr>
          <w:p w14:paraId="4512A9DA" w14:textId="77777777" w:rsidR="00060902" w:rsidRPr="00060902" w:rsidRDefault="00060902" w:rsidP="00220331">
            <w:pPr>
              <w:jc w:val="center"/>
            </w:pPr>
            <w:r w:rsidRPr="00060902">
              <w:t>8</w:t>
            </w:r>
          </w:p>
        </w:tc>
        <w:tc>
          <w:tcPr>
            <w:tcW w:w="1485" w:type="dxa"/>
          </w:tcPr>
          <w:p w14:paraId="780AF379" w14:textId="77777777" w:rsidR="00060902" w:rsidRPr="00060902" w:rsidRDefault="00060902" w:rsidP="00220331">
            <w:pPr>
              <w:jc w:val="center"/>
            </w:pPr>
            <w:r w:rsidRPr="00060902">
              <w:t>667173,57</w:t>
            </w:r>
          </w:p>
        </w:tc>
        <w:tc>
          <w:tcPr>
            <w:tcW w:w="1485" w:type="dxa"/>
          </w:tcPr>
          <w:p w14:paraId="572B5CA5" w14:textId="77777777" w:rsidR="00060902" w:rsidRPr="00060902" w:rsidRDefault="00060902" w:rsidP="00220331">
            <w:pPr>
              <w:jc w:val="center"/>
            </w:pPr>
            <w:r w:rsidRPr="00060902">
              <w:t>1349512,09</w:t>
            </w:r>
          </w:p>
        </w:tc>
      </w:tr>
      <w:tr w:rsidR="00060902" w:rsidRPr="00060902" w14:paraId="19EEC697" w14:textId="77777777" w:rsidTr="00220331">
        <w:trPr>
          <w:trHeight w:val="340"/>
        </w:trPr>
        <w:tc>
          <w:tcPr>
            <w:tcW w:w="1319" w:type="dxa"/>
          </w:tcPr>
          <w:p w14:paraId="26354F54" w14:textId="77777777" w:rsidR="00060902" w:rsidRPr="00060902" w:rsidRDefault="00060902" w:rsidP="00220331">
            <w:pPr>
              <w:jc w:val="center"/>
            </w:pPr>
            <w:r w:rsidRPr="00060902">
              <w:t>9</w:t>
            </w:r>
          </w:p>
        </w:tc>
        <w:tc>
          <w:tcPr>
            <w:tcW w:w="1485" w:type="dxa"/>
          </w:tcPr>
          <w:p w14:paraId="6630FF89" w14:textId="77777777" w:rsidR="00060902" w:rsidRPr="00060902" w:rsidRDefault="00060902" w:rsidP="00220331">
            <w:pPr>
              <w:jc w:val="center"/>
            </w:pPr>
            <w:r w:rsidRPr="00060902">
              <w:t>667174,55</w:t>
            </w:r>
          </w:p>
        </w:tc>
        <w:tc>
          <w:tcPr>
            <w:tcW w:w="1485" w:type="dxa"/>
          </w:tcPr>
          <w:p w14:paraId="00C8298D" w14:textId="77777777" w:rsidR="00060902" w:rsidRPr="00060902" w:rsidRDefault="00060902" w:rsidP="00220331">
            <w:pPr>
              <w:jc w:val="center"/>
            </w:pPr>
            <w:r w:rsidRPr="00060902">
              <w:t>1349512,62</w:t>
            </w:r>
          </w:p>
        </w:tc>
      </w:tr>
      <w:tr w:rsidR="00060902" w:rsidRPr="00060902" w14:paraId="441E7053" w14:textId="77777777" w:rsidTr="00220331">
        <w:trPr>
          <w:trHeight w:val="340"/>
        </w:trPr>
        <w:tc>
          <w:tcPr>
            <w:tcW w:w="1319" w:type="dxa"/>
          </w:tcPr>
          <w:p w14:paraId="78454374" w14:textId="77777777" w:rsidR="00060902" w:rsidRPr="00060902" w:rsidRDefault="00060902" w:rsidP="00220331">
            <w:pPr>
              <w:jc w:val="center"/>
            </w:pPr>
            <w:r w:rsidRPr="00060902">
              <w:t>10</w:t>
            </w:r>
          </w:p>
        </w:tc>
        <w:tc>
          <w:tcPr>
            <w:tcW w:w="1485" w:type="dxa"/>
          </w:tcPr>
          <w:p w14:paraId="1439B21E" w14:textId="77777777" w:rsidR="00060902" w:rsidRPr="00060902" w:rsidRDefault="00060902" w:rsidP="00220331">
            <w:pPr>
              <w:jc w:val="center"/>
            </w:pPr>
            <w:r w:rsidRPr="00060902">
              <w:t>667176,00</w:t>
            </w:r>
          </w:p>
        </w:tc>
        <w:tc>
          <w:tcPr>
            <w:tcW w:w="1485" w:type="dxa"/>
          </w:tcPr>
          <w:p w14:paraId="0472D33D" w14:textId="77777777" w:rsidR="00060902" w:rsidRPr="00060902" w:rsidRDefault="00060902" w:rsidP="00220331">
            <w:pPr>
              <w:jc w:val="center"/>
            </w:pPr>
            <w:r w:rsidRPr="00060902">
              <w:t>1349513,27</w:t>
            </w:r>
          </w:p>
        </w:tc>
      </w:tr>
      <w:tr w:rsidR="00060902" w:rsidRPr="00060902" w14:paraId="7E0C974A" w14:textId="77777777" w:rsidTr="00220331">
        <w:trPr>
          <w:trHeight w:val="340"/>
        </w:trPr>
        <w:tc>
          <w:tcPr>
            <w:tcW w:w="1319" w:type="dxa"/>
          </w:tcPr>
          <w:p w14:paraId="5EC7FD96" w14:textId="77777777" w:rsidR="00060902" w:rsidRPr="00060902" w:rsidRDefault="00060902" w:rsidP="00220331">
            <w:pPr>
              <w:jc w:val="center"/>
            </w:pPr>
            <w:r w:rsidRPr="00060902">
              <w:t>11</w:t>
            </w:r>
          </w:p>
        </w:tc>
        <w:tc>
          <w:tcPr>
            <w:tcW w:w="1485" w:type="dxa"/>
          </w:tcPr>
          <w:p w14:paraId="395850BD" w14:textId="77777777" w:rsidR="00060902" w:rsidRPr="00060902" w:rsidRDefault="00060902" w:rsidP="00220331">
            <w:pPr>
              <w:jc w:val="center"/>
            </w:pPr>
            <w:r w:rsidRPr="00060902">
              <w:t>667180,11</w:t>
            </w:r>
          </w:p>
        </w:tc>
        <w:tc>
          <w:tcPr>
            <w:tcW w:w="1485" w:type="dxa"/>
          </w:tcPr>
          <w:p w14:paraId="0C1E360F" w14:textId="77777777" w:rsidR="00060902" w:rsidRPr="00060902" w:rsidRDefault="00060902" w:rsidP="00220331">
            <w:pPr>
              <w:jc w:val="center"/>
            </w:pPr>
            <w:r w:rsidRPr="00060902">
              <w:t>1349514,85</w:t>
            </w:r>
          </w:p>
        </w:tc>
      </w:tr>
      <w:tr w:rsidR="00060902" w:rsidRPr="00060902" w14:paraId="04B3E798" w14:textId="77777777" w:rsidTr="00220331">
        <w:trPr>
          <w:trHeight w:val="340"/>
        </w:trPr>
        <w:tc>
          <w:tcPr>
            <w:tcW w:w="1319" w:type="dxa"/>
          </w:tcPr>
          <w:p w14:paraId="4414FAC7" w14:textId="77777777" w:rsidR="00060902" w:rsidRPr="00060902" w:rsidRDefault="00060902" w:rsidP="00220331">
            <w:pPr>
              <w:jc w:val="center"/>
            </w:pPr>
            <w:r w:rsidRPr="00060902">
              <w:t>12</w:t>
            </w:r>
          </w:p>
        </w:tc>
        <w:tc>
          <w:tcPr>
            <w:tcW w:w="1485" w:type="dxa"/>
          </w:tcPr>
          <w:p w14:paraId="73E578BC" w14:textId="77777777" w:rsidR="00060902" w:rsidRPr="00060902" w:rsidRDefault="00060902" w:rsidP="00220331">
            <w:pPr>
              <w:jc w:val="center"/>
            </w:pPr>
            <w:r w:rsidRPr="00060902">
              <w:t>667190,80</w:t>
            </w:r>
          </w:p>
        </w:tc>
        <w:tc>
          <w:tcPr>
            <w:tcW w:w="1485" w:type="dxa"/>
          </w:tcPr>
          <w:p w14:paraId="4555B956" w14:textId="77777777" w:rsidR="00060902" w:rsidRPr="00060902" w:rsidRDefault="00060902" w:rsidP="00220331">
            <w:pPr>
              <w:jc w:val="center"/>
            </w:pPr>
            <w:r w:rsidRPr="00060902">
              <w:t>1349518,96</w:t>
            </w:r>
          </w:p>
        </w:tc>
      </w:tr>
      <w:tr w:rsidR="00060902" w:rsidRPr="00060902" w14:paraId="02CD9D30" w14:textId="77777777" w:rsidTr="00220331">
        <w:trPr>
          <w:trHeight w:val="340"/>
        </w:trPr>
        <w:tc>
          <w:tcPr>
            <w:tcW w:w="1319" w:type="dxa"/>
          </w:tcPr>
          <w:p w14:paraId="04C87369" w14:textId="77777777" w:rsidR="00060902" w:rsidRPr="00060902" w:rsidRDefault="00060902" w:rsidP="00220331">
            <w:pPr>
              <w:jc w:val="center"/>
            </w:pPr>
            <w:r w:rsidRPr="00060902">
              <w:t>13</w:t>
            </w:r>
          </w:p>
        </w:tc>
        <w:tc>
          <w:tcPr>
            <w:tcW w:w="1485" w:type="dxa"/>
          </w:tcPr>
          <w:p w14:paraId="190037AC" w14:textId="77777777" w:rsidR="00060902" w:rsidRPr="00060902" w:rsidRDefault="00060902" w:rsidP="00220331">
            <w:pPr>
              <w:jc w:val="center"/>
            </w:pPr>
            <w:r w:rsidRPr="00060902">
              <w:t>667191,10</w:t>
            </w:r>
          </w:p>
        </w:tc>
        <w:tc>
          <w:tcPr>
            <w:tcW w:w="1485" w:type="dxa"/>
          </w:tcPr>
          <w:p w14:paraId="386481A0" w14:textId="77777777" w:rsidR="00060902" w:rsidRPr="00060902" w:rsidRDefault="00060902" w:rsidP="00220331">
            <w:pPr>
              <w:jc w:val="center"/>
            </w:pPr>
            <w:r w:rsidRPr="00060902">
              <w:t>1349519,02</w:t>
            </w:r>
          </w:p>
        </w:tc>
      </w:tr>
      <w:tr w:rsidR="00060902" w:rsidRPr="00060902" w14:paraId="1C69883C" w14:textId="77777777" w:rsidTr="00220331">
        <w:trPr>
          <w:trHeight w:val="340"/>
        </w:trPr>
        <w:tc>
          <w:tcPr>
            <w:tcW w:w="1319" w:type="dxa"/>
          </w:tcPr>
          <w:p w14:paraId="2513E78C" w14:textId="77777777" w:rsidR="00060902" w:rsidRPr="00060902" w:rsidRDefault="00060902" w:rsidP="00220331">
            <w:pPr>
              <w:jc w:val="center"/>
            </w:pPr>
            <w:r w:rsidRPr="00060902">
              <w:t>14</w:t>
            </w:r>
          </w:p>
        </w:tc>
        <w:tc>
          <w:tcPr>
            <w:tcW w:w="1485" w:type="dxa"/>
          </w:tcPr>
          <w:p w14:paraId="07A6A6AE" w14:textId="77777777" w:rsidR="00060902" w:rsidRPr="00060902" w:rsidRDefault="00060902" w:rsidP="00220331">
            <w:pPr>
              <w:jc w:val="center"/>
            </w:pPr>
            <w:r w:rsidRPr="00060902">
              <w:t>667200,59</w:t>
            </w:r>
          </w:p>
        </w:tc>
        <w:tc>
          <w:tcPr>
            <w:tcW w:w="1485" w:type="dxa"/>
          </w:tcPr>
          <w:p w14:paraId="1F5509E6" w14:textId="77777777" w:rsidR="00060902" w:rsidRPr="00060902" w:rsidRDefault="00060902" w:rsidP="00220331">
            <w:pPr>
              <w:jc w:val="center"/>
            </w:pPr>
            <w:r w:rsidRPr="00060902">
              <w:t>1349505,10</w:t>
            </w:r>
          </w:p>
        </w:tc>
      </w:tr>
      <w:tr w:rsidR="00060902" w:rsidRPr="00060902" w14:paraId="606BB96A" w14:textId="77777777" w:rsidTr="00220331">
        <w:trPr>
          <w:trHeight w:val="340"/>
        </w:trPr>
        <w:tc>
          <w:tcPr>
            <w:tcW w:w="1319" w:type="dxa"/>
          </w:tcPr>
          <w:p w14:paraId="179C2ACF" w14:textId="77777777" w:rsidR="00060902" w:rsidRPr="00060902" w:rsidRDefault="00060902" w:rsidP="00220331">
            <w:pPr>
              <w:jc w:val="center"/>
            </w:pPr>
            <w:r w:rsidRPr="00060902">
              <w:t>15</w:t>
            </w:r>
          </w:p>
        </w:tc>
        <w:tc>
          <w:tcPr>
            <w:tcW w:w="1485" w:type="dxa"/>
          </w:tcPr>
          <w:p w14:paraId="5D2305D6" w14:textId="77777777" w:rsidR="00060902" w:rsidRPr="00060902" w:rsidRDefault="00060902" w:rsidP="00220331">
            <w:pPr>
              <w:jc w:val="center"/>
            </w:pPr>
            <w:r w:rsidRPr="00060902">
              <w:t>667176,31</w:t>
            </w:r>
          </w:p>
        </w:tc>
        <w:tc>
          <w:tcPr>
            <w:tcW w:w="1485" w:type="dxa"/>
          </w:tcPr>
          <w:p w14:paraId="23A3DD41" w14:textId="77777777" w:rsidR="00060902" w:rsidRPr="00060902" w:rsidRDefault="00060902" w:rsidP="00220331">
            <w:pPr>
              <w:jc w:val="center"/>
            </w:pPr>
            <w:r w:rsidRPr="00060902">
              <w:t>1349485,13</w:t>
            </w:r>
          </w:p>
        </w:tc>
      </w:tr>
      <w:tr w:rsidR="00060902" w:rsidRPr="00060902" w14:paraId="6ADEEA3A" w14:textId="77777777" w:rsidTr="00220331">
        <w:trPr>
          <w:trHeight w:val="340"/>
        </w:trPr>
        <w:tc>
          <w:tcPr>
            <w:tcW w:w="1319" w:type="dxa"/>
          </w:tcPr>
          <w:p w14:paraId="1FB4F732" w14:textId="77777777" w:rsidR="00060902" w:rsidRPr="00060902" w:rsidRDefault="00060902" w:rsidP="00220331">
            <w:pPr>
              <w:jc w:val="center"/>
            </w:pPr>
            <w:r w:rsidRPr="00060902">
              <w:t>16</w:t>
            </w:r>
          </w:p>
        </w:tc>
        <w:tc>
          <w:tcPr>
            <w:tcW w:w="1485" w:type="dxa"/>
          </w:tcPr>
          <w:p w14:paraId="7C7BEAEA" w14:textId="77777777" w:rsidR="00060902" w:rsidRPr="00060902" w:rsidRDefault="00060902" w:rsidP="00220331">
            <w:pPr>
              <w:jc w:val="center"/>
            </w:pPr>
            <w:r w:rsidRPr="00060902">
              <w:t>667152,41</w:t>
            </w:r>
          </w:p>
        </w:tc>
        <w:tc>
          <w:tcPr>
            <w:tcW w:w="1485" w:type="dxa"/>
          </w:tcPr>
          <w:p w14:paraId="38F0043A" w14:textId="77777777" w:rsidR="00060902" w:rsidRPr="00060902" w:rsidRDefault="00060902" w:rsidP="00220331">
            <w:pPr>
              <w:jc w:val="center"/>
            </w:pPr>
            <w:r w:rsidRPr="00060902">
              <w:t>1349465,48</w:t>
            </w:r>
          </w:p>
        </w:tc>
      </w:tr>
    </w:tbl>
    <w:p w14:paraId="04CCA604" w14:textId="77777777" w:rsidR="00060902" w:rsidRPr="00060902" w:rsidRDefault="00060902" w:rsidP="00060902">
      <w:pPr>
        <w:rPr>
          <w:bCs/>
          <w:u w:val="single"/>
        </w:rPr>
      </w:pPr>
      <w:r w:rsidRPr="00060902">
        <w:rPr>
          <w:bCs/>
          <w:u w:val="single"/>
        </w:rPr>
        <w:t>Земельный участок 02:47:040315:ЗУ</w:t>
      </w:r>
      <w:proofErr w:type="gramStart"/>
      <w:r w:rsidRPr="00060902">
        <w:rPr>
          <w:bCs/>
          <w:u w:val="single"/>
        </w:rPr>
        <w:t>2</w:t>
      </w:r>
      <w:proofErr w:type="gramEnd"/>
    </w:p>
    <w:p w14:paraId="3A098D25" w14:textId="77777777" w:rsidR="00060902" w:rsidRPr="00060902" w:rsidRDefault="00060902" w:rsidP="00060902">
      <w:pPr>
        <w:rPr>
          <w:iCs/>
        </w:rPr>
      </w:pPr>
      <w:r w:rsidRPr="00060902">
        <w:rPr>
          <w:iCs/>
        </w:rPr>
        <w:t>Вид разрешенного использования: Для индивидуального жилищного строительства (2.1)</w:t>
      </w:r>
    </w:p>
    <w:p w14:paraId="1B7885EE" w14:textId="77777777" w:rsidR="00060902" w:rsidRPr="00060902" w:rsidRDefault="00060902" w:rsidP="00060902">
      <w:pPr>
        <w:rPr>
          <w:iCs/>
        </w:rPr>
      </w:pPr>
      <w:r w:rsidRPr="00060902">
        <w:rPr>
          <w:iCs/>
        </w:rPr>
        <w:t>Площадь – 1749,43 м</w:t>
      </w:r>
      <w:r w:rsidRPr="00060902">
        <w:rPr>
          <w:iCs/>
          <w:vertAlign w:val="superscript"/>
        </w:rPr>
        <w:t>2</w:t>
      </w:r>
      <w:r w:rsidRPr="00060902">
        <w:rPr>
          <w:iCs/>
        </w:rPr>
        <w: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19"/>
        <w:gridCol w:w="1485"/>
        <w:gridCol w:w="1485"/>
      </w:tblGrid>
      <w:tr w:rsidR="00060902" w:rsidRPr="00060902" w14:paraId="53634CF0" w14:textId="77777777" w:rsidTr="00220331">
        <w:tc>
          <w:tcPr>
            <w:tcW w:w="1319" w:type="dxa"/>
            <w:vAlign w:val="center"/>
          </w:tcPr>
          <w:p w14:paraId="74B78CF0" w14:textId="77777777" w:rsidR="00060902" w:rsidRPr="00060902" w:rsidRDefault="00060902" w:rsidP="00220331">
            <w:pPr>
              <w:jc w:val="center"/>
            </w:pPr>
            <w:r w:rsidRPr="00060902">
              <w:t>№</w:t>
            </w:r>
          </w:p>
        </w:tc>
        <w:tc>
          <w:tcPr>
            <w:tcW w:w="1485" w:type="dxa"/>
            <w:vAlign w:val="center"/>
          </w:tcPr>
          <w:p w14:paraId="40A6C11C" w14:textId="77777777" w:rsidR="00060902" w:rsidRPr="00060902" w:rsidRDefault="00060902" w:rsidP="00220331">
            <w:pPr>
              <w:jc w:val="center"/>
            </w:pPr>
            <w:r w:rsidRPr="00060902">
              <w:rPr>
                <w:bCs/>
              </w:rPr>
              <w:t>X</w:t>
            </w:r>
          </w:p>
        </w:tc>
        <w:tc>
          <w:tcPr>
            <w:tcW w:w="1485" w:type="dxa"/>
            <w:vAlign w:val="center"/>
          </w:tcPr>
          <w:p w14:paraId="584B14A1" w14:textId="77777777" w:rsidR="00060902" w:rsidRPr="00060902" w:rsidRDefault="00060902" w:rsidP="00220331">
            <w:pPr>
              <w:jc w:val="center"/>
            </w:pPr>
            <w:r w:rsidRPr="00060902">
              <w:rPr>
                <w:bCs/>
              </w:rPr>
              <w:t>Y</w:t>
            </w:r>
          </w:p>
        </w:tc>
      </w:tr>
      <w:tr w:rsidR="00060902" w:rsidRPr="00060902" w14:paraId="03720A3C" w14:textId="77777777" w:rsidTr="00220331">
        <w:trPr>
          <w:trHeight w:val="340"/>
        </w:trPr>
        <w:tc>
          <w:tcPr>
            <w:tcW w:w="1319" w:type="dxa"/>
          </w:tcPr>
          <w:p w14:paraId="238B74F9" w14:textId="77777777" w:rsidR="00060902" w:rsidRPr="00060902" w:rsidRDefault="00060902" w:rsidP="00220331">
            <w:pPr>
              <w:jc w:val="center"/>
            </w:pPr>
            <w:r w:rsidRPr="00060902">
              <w:t>1</w:t>
            </w:r>
          </w:p>
        </w:tc>
        <w:tc>
          <w:tcPr>
            <w:tcW w:w="1485" w:type="dxa"/>
          </w:tcPr>
          <w:p w14:paraId="38132982" w14:textId="77777777" w:rsidR="00060902" w:rsidRPr="00060902" w:rsidRDefault="00060902" w:rsidP="00220331">
            <w:pPr>
              <w:jc w:val="center"/>
            </w:pPr>
            <w:r w:rsidRPr="00060902">
              <w:t>667178,55</w:t>
            </w:r>
          </w:p>
        </w:tc>
        <w:tc>
          <w:tcPr>
            <w:tcW w:w="1485" w:type="dxa"/>
          </w:tcPr>
          <w:p w14:paraId="522C2AC8" w14:textId="77777777" w:rsidR="00060902" w:rsidRPr="00060902" w:rsidRDefault="00060902" w:rsidP="00220331">
            <w:pPr>
              <w:jc w:val="center"/>
            </w:pPr>
            <w:r w:rsidRPr="00060902">
              <w:t>1349438,65</w:t>
            </w:r>
          </w:p>
        </w:tc>
      </w:tr>
      <w:tr w:rsidR="00060902" w:rsidRPr="00060902" w14:paraId="0202E1D5" w14:textId="77777777" w:rsidTr="00220331">
        <w:trPr>
          <w:trHeight w:val="340"/>
        </w:trPr>
        <w:tc>
          <w:tcPr>
            <w:tcW w:w="1319" w:type="dxa"/>
          </w:tcPr>
          <w:p w14:paraId="48FF4F87" w14:textId="77777777" w:rsidR="00060902" w:rsidRPr="00060902" w:rsidRDefault="00060902" w:rsidP="00220331">
            <w:pPr>
              <w:jc w:val="center"/>
            </w:pPr>
            <w:r w:rsidRPr="00060902">
              <w:t>2</w:t>
            </w:r>
          </w:p>
        </w:tc>
        <w:tc>
          <w:tcPr>
            <w:tcW w:w="1485" w:type="dxa"/>
          </w:tcPr>
          <w:p w14:paraId="059ABC92" w14:textId="77777777" w:rsidR="00060902" w:rsidRPr="00060902" w:rsidRDefault="00060902" w:rsidP="00220331">
            <w:pPr>
              <w:jc w:val="center"/>
            </w:pPr>
            <w:r w:rsidRPr="00060902">
              <w:t>667202,23</w:t>
            </w:r>
          </w:p>
        </w:tc>
        <w:tc>
          <w:tcPr>
            <w:tcW w:w="1485" w:type="dxa"/>
          </w:tcPr>
          <w:p w14:paraId="1C40EE4E" w14:textId="77777777" w:rsidR="00060902" w:rsidRPr="00060902" w:rsidRDefault="00060902" w:rsidP="00220331">
            <w:pPr>
              <w:jc w:val="center"/>
            </w:pPr>
            <w:r w:rsidRPr="00060902">
              <w:t>1349455,98</w:t>
            </w:r>
          </w:p>
        </w:tc>
      </w:tr>
      <w:tr w:rsidR="00060902" w:rsidRPr="00060902" w14:paraId="54F74E4A" w14:textId="77777777" w:rsidTr="00220331">
        <w:trPr>
          <w:trHeight w:val="340"/>
        </w:trPr>
        <w:tc>
          <w:tcPr>
            <w:tcW w:w="1319" w:type="dxa"/>
          </w:tcPr>
          <w:p w14:paraId="439E6466" w14:textId="77777777" w:rsidR="00060902" w:rsidRPr="00060902" w:rsidRDefault="00060902" w:rsidP="00220331">
            <w:pPr>
              <w:jc w:val="center"/>
            </w:pPr>
            <w:r w:rsidRPr="00060902">
              <w:t>3</w:t>
            </w:r>
          </w:p>
        </w:tc>
        <w:tc>
          <w:tcPr>
            <w:tcW w:w="1485" w:type="dxa"/>
          </w:tcPr>
          <w:p w14:paraId="2E7E637E" w14:textId="77777777" w:rsidR="00060902" w:rsidRPr="00060902" w:rsidRDefault="00060902" w:rsidP="00220331">
            <w:pPr>
              <w:jc w:val="center"/>
            </w:pPr>
            <w:r w:rsidRPr="00060902">
              <w:t>667190,19</w:t>
            </w:r>
          </w:p>
        </w:tc>
        <w:tc>
          <w:tcPr>
            <w:tcW w:w="1485" w:type="dxa"/>
          </w:tcPr>
          <w:p w14:paraId="41BB995D" w14:textId="77777777" w:rsidR="00060902" w:rsidRPr="00060902" w:rsidRDefault="00060902" w:rsidP="00220331">
            <w:pPr>
              <w:jc w:val="center"/>
            </w:pPr>
            <w:r w:rsidRPr="00060902">
              <w:t>1349473,14</w:t>
            </w:r>
          </w:p>
        </w:tc>
      </w:tr>
      <w:tr w:rsidR="00060902" w:rsidRPr="00060902" w14:paraId="04638909" w14:textId="77777777" w:rsidTr="00220331">
        <w:trPr>
          <w:trHeight w:val="340"/>
        </w:trPr>
        <w:tc>
          <w:tcPr>
            <w:tcW w:w="1319" w:type="dxa"/>
          </w:tcPr>
          <w:p w14:paraId="2E834DFE" w14:textId="77777777" w:rsidR="00060902" w:rsidRPr="00060902" w:rsidRDefault="00060902" w:rsidP="00220331">
            <w:pPr>
              <w:jc w:val="center"/>
            </w:pPr>
            <w:r w:rsidRPr="00060902">
              <w:t>4</w:t>
            </w:r>
          </w:p>
        </w:tc>
        <w:tc>
          <w:tcPr>
            <w:tcW w:w="1485" w:type="dxa"/>
          </w:tcPr>
          <w:p w14:paraId="7E53CC55" w14:textId="77777777" w:rsidR="00060902" w:rsidRPr="00060902" w:rsidRDefault="00060902" w:rsidP="00220331">
            <w:pPr>
              <w:jc w:val="center"/>
            </w:pPr>
            <w:r w:rsidRPr="00060902">
              <w:t>667211,11</w:t>
            </w:r>
          </w:p>
        </w:tc>
        <w:tc>
          <w:tcPr>
            <w:tcW w:w="1485" w:type="dxa"/>
          </w:tcPr>
          <w:p w14:paraId="6FD2C885" w14:textId="77777777" w:rsidR="00060902" w:rsidRPr="00060902" w:rsidRDefault="00060902" w:rsidP="00220331">
            <w:pPr>
              <w:jc w:val="center"/>
            </w:pPr>
            <w:r w:rsidRPr="00060902">
              <w:t>1349487,97</w:t>
            </w:r>
          </w:p>
        </w:tc>
      </w:tr>
      <w:tr w:rsidR="00060902" w:rsidRPr="00060902" w14:paraId="2C8C55CE" w14:textId="77777777" w:rsidTr="00220331">
        <w:trPr>
          <w:trHeight w:val="340"/>
        </w:trPr>
        <w:tc>
          <w:tcPr>
            <w:tcW w:w="1319" w:type="dxa"/>
          </w:tcPr>
          <w:p w14:paraId="798CD557" w14:textId="77777777" w:rsidR="00060902" w:rsidRPr="00060902" w:rsidRDefault="00060902" w:rsidP="00220331">
            <w:pPr>
              <w:jc w:val="center"/>
            </w:pPr>
            <w:r w:rsidRPr="00060902">
              <w:t>5</w:t>
            </w:r>
          </w:p>
        </w:tc>
        <w:tc>
          <w:tcPr>
            <w:tcW w:w="1485" w:type="dxa"/>
          </w:tcPr>
          <w:p w14:paraId="2AE157DA" w14:textId="77777777" w:rsidR="00060902" w:rsidRPr="00060902" w:rsidRDefault="00060902" w:rsidP="00220331">
            <w:pPr>
              <w:jc w:val="center"/>
            </w:pPr>
            <w:r w:rsidRPr="00060902">
              <w:t>667204,42</w:t>
            </w:r>
          </w:p>
        </w:tc>
        <w:tc>
          <w:tcPr>
            <w:tcW w:w="1485" w:type="dxa"/>
          </w:tcPr>
          <w:p w14:paraId="21F419BE" w14:textId="77777777" w:rsidR="00060902" w:rsidRPr="00060902" w:rsidRDefault="00060902" w:rsidP="00220331">
            <w:pPr>
              <w:jc w:val="center"/>
            </w:pPr>
            <w:r w:rsidRPr="00060902">
              <w:t>1349499,48</w:t>
            </w:r>
          </w:p>
        </w:tc>
      </w:tr>
      <w:tr w:rsidR="00060902" w:rsidRPr="00060902" w14:paraId="61744545" w14:textId="77777777" w:rsidTr="00220331">
        <w:trPr>
          <w:trHeight w:val="340"/>
        </w:trPr>
        <w:tc>
          <w:tcPr>
            <w:tcW w:w="1319" w:type="dxa"/>
          </w:tcPr>
          <w:p w14:paraId="1EC49A20" w14:textId="77777777" w:rsidR="00060902" w:rsidRPr="00060902" w:rsidRDefault="00060902" w:rsidP="00220331">
            <w:pPr>
              <w:jc w:val="center"/>
            </w:pPr>
            <w:r w:rsidRPr="00060902">
              <w:t>6</w:t>
            </w:r>
          </w:p>
        </w:tc>
        <w:tc>
          <w:tcPr>
            <w:tcW w:w="1485" w:type="dxa"/>
          </w:tcPr>
          <w:p w14:paraId="775992BE" w14:textId="77777777" w:rsidR="00060902" w:rsidRPr="00060902" w:rsidRDefault="00060902" w:rsidP="00220331">
            <w:pPr>
              <w:jc w:val="center"/>
            </w:pPr>
            <w:r w:rsidRPr="00060902">
              <w:t>667200,59</w:t>
            </w:r>
          </w:p>
        </w:tc>
        <w:tc>
          <w:tcPr>
            <w:tcW w:w="1485" w:type="dxa"/>
          </w:tcPr>
          <w:p w14:paraId="425F6A0D" w14:textId="77777777" w:rsidR="00060902" w:rsidRPr="00060902" w:rsidRDefault="00060902" w:rsidP="00220331">
            <w:pPr>
              <w:jc w:val="center"/>
            </w:pPr>
            <w:r w:rsidRPr="00060902">
              <w:t>1349505,10</w:t>
            </w:r>
          </w:p>
        </w:tc>
      </w:tr>
      <w:tr w:rsidR="00060902" w:rsidRPr="00060902" w14:paraId="5FFC1081" w14:textId="77777777" w:rsidTr="00220331">
        <w:trPr>
          <w:trHeight w:val="340"/>
        </w:trPr>
        <w:tc>
          <w:tcPr>
            <w:tcW w:w="1319" w:type="dxa"/>
          </w:tcPr>
          <w:p w14:paraId="44924C05" w14:textId="77777777" w:rsidR="00060902" w:rsidRPr="00060902" w:rsidRDefault="00060902" w:rsidP="00220331">
            <w:pPr>
              <w:jc w:val="center"/>
            </w:pPr>
            <w:r w:rsidRPr="00060902">
              <w:t>7</w:t>
            </w:r>
          </w:p>
        </w:tc>
        <w:tc>
          <w:tcPr>
            <w:tcW w:w="1485" w:type="dxa"/>
          </w:tcPr>
          <w:p w14:paraId="3B7B417F" w14:textId="77777777" w:rsidR="00060902" w:rsidRPr="00060902" w:rsidRDefault="00060902" w:rsidP="00220331">
            <w:pPr>
              <w:jc w:val="center"/>
            </w:pPr>
            <w:r w:rsidRPr="00060902">
              <w:t>667176,31</w:t>
            </w:r>
          </w:p>
        </w:tc>
        <w:tc>
          <w:tcPr>
            <w:tcW w:w="1485" w:type="dxa"/>
          </w:tcPr>
          <w:p w14:paraId="028C6B46" w14:textId="77777777" w:rsidR="00060902" w:rsidRPr="00060902" w:rsidRDefault="00060902" w:rsidP="00220331">
            <w:pPr>
              <w:jc w:val="center"/>
            </w:pPr>
            <w:r w:rsidRPr="00060902">
              <w:t>1349485,13</w:t>
            </w:r>
          </w:p>
        </w:tc>
      </w:tr>
      <w:tr w:rsidR="00060902" w:rsidRPr="00060902" w14:paraId="0BFB5A7E" w14:textId="77777777" w:rsidTr="00220331">
        <w:trPr>
          <w:trHeight w:val="340"/>
        </w:trPr>
        <w:tc>
          <w:tcPr>
            <w:tcW w:w="1319" w:type="dxa"/>
          </w:tcPr>
          <w:p w14:paraId="641207EB" w14:textId="77777777" w:rsidR="00060902" w:rsidRPr="00060902" w:rsidRDefault="00060902" w:rsidP="00220331">
            <w:pPr>
              <w:jc w:val="center"/>
            </w:pPr>
            <w:r w:rsidRPr="00060902">
              <w:t>8</w:t>
            </w:r>
          </w:p>
        </w:tc>
        <w:tc>
          <w:tcPr>
            <w:tcW w:w="1485" w:type="dxa"/>
          </w:tcPr>
          <w:p w14:paraId="22C6B829" w14:textId="77777777" w:rsidR="00060902" w:rsidRPr="00060902" w:rsidRDefault="00060902" w:rsidP="00220331">
            <w:pPr>
              <w:jc w:val="center"/>
            </w:pPr>
            <w:r w:rsidRPr="00060902">
              <w:t>667152,42</w:t>
            </w:r>
          </w:p>
        </w:tc>
        <w:tc>
          <w:tcPr>
            <w:tcW w:w="1485" w:type="dxa"/>
          </w:tcPr>
          <w:p w14:paraId="3C93C50D" w14:textId="77777777" w:rsidR="00060902" w:rsidRPr="00060902" w:rsidRDefault="00060902" w:rsidP="00220331">
            <w:pPr>
              <w:jc w:val="center"/>
            </w:pPr>
            <w:r w:rsidRPr="00060902">
              <w:t>1349465,48</w:t>
            </w:r>
          </w:p>
        </w:tc>
      </w:tr>
      <w:tr w:rsidR="00060902" w:rsidRPr="00060902" w14:paraId="756E2321" w14:textId="77777777" w:rsidTr="00220331">
        <w:trPr>
          <w:trHeight w:val="340"/>
        </w:trPr>
        <w:tc>
          <w:tcPr>
            <w:tcW w:w="1319" w:type="dxa"/>
          </w:tcPr>
          <w:p w14:paraId="44CB5449" w14:textId="77777777" w:rsidR="00060902" w:rsidRPr="00060902" w:rsidRDefault="00060902" w:rsidP="00220331">
            <w:pPr>
              <w:jc w:val="center"/>
            </w:pPr>
            <w:r w:rsidRPr="00060902">
              <w:t>9</w:t>
            </w:r>
          </w:p>
        </w:tc>
        <w:tc>
          <w:tcPr>
            <w:tcW w:w="1485" w:type="dxa"/>
          </w:tcPr>
          <w:p w14:paraId="476D5D6B" w14:textId="77777777" w:rsidR="00060902" w:rsidRPr="00060902" w:rsidRDefault="00060902" w:rsidP="00220331">
            <w:pPr>
              <w:jc w:val="center"/>
            </w:pPr>
            <w:r w:rsidRPr="00060902">
              <w:t>667156,33</w:t>
            </w:r>
          </w:p>
        </w:tc>
        <w:tc>
          <w:tcPr>
            <w:tcW w:w="1485" w:type="dxa"/>
          </w:tcPr>
          <w:p w14:paraId="49A5B719" w14:textId="77777777" w:rsidR="00060902" w:rsidRPr="00060902" w:rsidRDefault="00060902" w:rsidP="00220331">
            <w:pPr>
              <w:jc w:val="center"/>
            </w:pPr>
            <w:r w:rsidRPr="00060902">
              <w:t>1349461,25</w:t>
            </w:r>
          </w:p>
        </w:tc>
      </w:tr>
      <w:tr w:rsidR="00060902" w:rsidRPr="00060902" w14:paraId="0C87B82C" w14:textId="77777777" w:rsidTr="00220331">
        <w:trPr>
          <w:trHeight w:val="340"/>
        </w:trPr>
        <w:tc>
          <w:tcPr>
            <w:tcW w:w="1319" w:type="dxa"/>
          </w:tcPr>
          <w:p w14:paraId="1D469C28" w14:textId="77777777" w:rsidR="00060902" w:rsidRPr="00060902" w:rsidRDefault="00060902" w:rsidP="00220331">
            <w:pPr>
              <w:jc w:val="center"/>
            </w:pPr>
            <w:r w:rsidRPr="00060902">
              <w:t>10</w:t>
            </w:r>
          </w:p>
        </w:tc>
        <w:tc>
          <w:tcPr>
            <w:tcW w:w="1485" w:type="dxa"/>
          </w:tcPr>
          <w:p w14:paraId="38E1650D" w14:textId="77777777" w:rsidR="00060902" w:rsidRPr="00060902" w:rsidRDefault="00060902" w:rsidP="00220331">
            <w:pPr>
              <w:jc w:val="center"/>
            </w:pPr>
            <w:r w:rsidRPr="00060902">
              <w:t>667174,08</w:t>
            </w:r>
          </w:p>
        </w:tc>
        <w:tc>
          <w:tcPr>
            <w:tcW w:w="1485" w:type="dxa"/>
          </w:tcPr>
          <w:p w14:paraId="39EE783E" w14:textId="77777777" w:rsidR="00060902" w:rsidRPr="00060902" w:rsidRDefault="00060902" w:rsidP="00220331">
            <w:pPr>
              <w:jc w:val="center"/>
            </w:pPr>
            <w:r w:rsidRPr="00060902">
              <w:t>1349442,46</w:t>
            </w:r>
          </w:p>
        </w:tc>
      </w:tr>
    </w:tbl>
    <w:p w14:paraId="4DB114B3" w14:textId="77777777" w:rsidR="00060902" w:rsidRPr="00060902" w:rsidRDefault="00060902" w:rsidP="00060902">
      <w:pPr>
        <w:rPr>
          <w:bCs/>
          <w:u w:val="single"/>
        </w:rPr>
      </w:pPr>
    </w:p>
    <w:p w14:paraId="1D73F105" w14:textId="77777777" w:rsidR="00060902" w:rsidRPr="00060902" w:rsidRDefault="00060902" w:rsidP="00060902">
      <w:pPr>
        <w:rPr>
          <w:bCs/>
          <w:u w:val="single"/>
        </w:rPr>
      </w:pPr>
      <w:r w:rsidRPr="00060902">
        <w:rPr>
          <w:bCs/>
          <w:u w:val="single"/>
        </w:rPr>
        <w:t>Земельный участок 02:47:000000:ЗУ</w:t>
      </w:r>
      <w:proofErr w:type="gramStart"/>
      <w:r w:rsidRPr="00060902">
        <w:rPr>
          <w:bCs/>
          <w:u w:val="single"/>
        </w:rPr>
        <w:t>1</w:t>
      </w:r>
      <w:proofErr w:type="gramEnd"/>
    </w:p>
    <w:p w14:paraId="03F20611" w14:textId="77777777" w:rsidR="00060902" w:rsidRPr="00060902" w:rsidRDefault="00060902" w:rsidP="00060902">
      <w:pPr>
        <w:rPr>
          <w:iCs/>
        </w:rPr>
      </w:pPr>
      <w:r w:rsidRPr="00060902">
        <w:rPr>
          <w:iCs/>
        </w:rPr>
        <w:t>Вид разрешенного использования: Малоэтажная многоквартирная жилая застройка (2.1.1)</w:t>
      </w:r>
    </w:p>
    <w:p w14:paraId="76DF64F5" w14:textId="77777777" w:rsidR="00060902" w:rsidRPr="00060902" w:rsidRDefault="00060902" w:rsidP="00060902">
      <w:pPr>
        <w:rPr>
          <w:iCs/>
        </w:rPr>
      </w:pPr>
      <w:r w:rsidRPr="00060902">
        <w:rPr>
          <w:iCs/>
        </w:rPr>
        <w:t>Площадь – 5286,74 м</w:t>
      </w:r>
      <w:r w:rsidRPr="00060902">
        <w:rPr>
          <w:iCs/>
          <w:vertAlign w:val="superscript"/>
        </w:rPr>
        <w:t>2</w:t>
      </w:r>
      <w:r w:rsidRPr="00060902">
        <w:rPr>
          <w:iCs/>
        </w:rPr>
        <w: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19"/>
        <w:gridCol w:w="1485"/>
        <w:gridCol w:w="1485"/>
      </w:tblGrid>
      <w:tr w:rsidR="00060902" w:rsidRPr="00060902" w14:paraId="13C5D5E9" w14:textId="77777777" w:rsidTr="00220331">
        <w:tc>
          <w:tcPr>
            <w:tcW w:w="1319" w:type="dxa"/>
            <w:vAlign w:val="center"/>
          </w:tcPr>
          <w:p w14:paraId="39E6F4D4" w14:textId="77777777" w:rsidR="00060902" w:rsidRPr="00060902" w:rsidRDefault="00060902" w:rsidP="00220331">
            <w:pPr>
              <w:jc w:val="center"/>
            </w:pPr>
            <w:r w:rsidRPr="00060902">
              <w:t>№</w:t>
            </w:r>
          </w:p>
        </w:tc>
        <w:tc>
          <w:tcPr>
            <w:tcW w:w="1485" w:type="dxa"/>
            <w:vAlign w:val="center"/>
          </w:tcPr>
          <w:p w14:paraId="6C4B4028" w14:textId="77777777" w:rsidR="00060902" w:rsidRPr="00060902" w:rsidRDefault="00060902" w:rsidP="00220331">
            <w:pPr>
              <w:jc w:val="center"/>
            </w:pPr>
            <w:r w:rsidRPr="00060902">
              <w:rPr>
                <w:bCs/>
              </w:rPr>
              <w:t>X</w:t>
            </w:r>
          </w:p>
        </w:tc>
        <w:tc>
          <w:tcPr>
            <w:tcW w:w="1485" w:type="dxa"/>
            <w:vAlign w:val="center"/>
          </w:tcPr>
          <w:p w14:paraId="1DE921E3" w14:textId="77777777" w:rsidR="00060902" w:rsidRPr="00060902" w:rsidRDefault="00060902" w:rsidP="00220331">
            <w:pPr>
              <w:jc w:val="center"/>
            </w:pPr>
            <w:r w:rsidRPr="00060902">
              <w:rPr>
                <w:bCs/>
              </w:rPr>
              <w:t>Y</w:t>
            </w:r>
          </w:p>
        </w:tc>
      </w:tr>
      <w:tr w:rsidR="00060902" w:rsidRPr="00060902" w14:paraId="639C28CF" w14:textId="77777777" w:rsidTr="00220331">
        <w:trPr>
          <w:trHeight w:val="339"/>
        </w:trPr>
        <w:tc>
          <w:tcPr>
            <w:tcW w:w="1319" w:type="dxa"/>
            <w:vAlign w:val="bottom"/>
          </w:tcPr>
          <w:p w14:paraId="27AC1A52" w14:textId="77777777" w:rsidR="00060902" w:rsidRPr="00060902" w:rsidRDefault="00060902" w:rsidP="00220331">
            <w:pPr>
              <w:jc w:val="center"/>
              <w:rPr>
                <w:color w:val="000000"/>
              </w:rPr>
            </w:pPr>
            <w:r w:rsidRPr="00060902">
              <w:rPr>
                <w:color w:val="000000"/>
              </w:rPr>
              <w:t>1</w:t>
            </w:r>
          </w:p>
        </w:tc>
        <w:tc>
          <w:tcPr>
            <w:tcW w:w="1485" w:type="dxa"/>
            <w:vAlign w:val="bottom"/>
          </w:tcPr>
          <w:p w14:paraId="107A8AFE" w14:textId="77777777" w:rsidR="00060902" w:rsidRPr="00060902" w:rsidRDefault="00060902" w:rsidP="00220331">
            <w:pPr>
              <w:jc w:val="center"/>
              <w:rPr>
                <w:color w:val="000000"/>
              </w:rPr>
            </w:pPr>
            <w:r w:rsidRPr="00060902">
              <w:rPr>
                <w:color w:val="000000"/>
              </w:rPr>
              <w:t>667190,19</w:t>
            </w:r>
          </w:p>
        </w:tc>
        <w:tc>
          <w:tcPr>
            <w:tcW w:w="1485" w:type="dxa"/>
            <w:vAlign w:val="bottom"/>
          </w:tcPr>
          <w:p w14:paraId="4832E586" w14:textId="77777777" w:rsidR="00060902" w:rsidRPr="00060902" w:rsidRDefault="00060902" w:rsidP="00220331">
            <w:pPr>
              <w:jc w:val="center"/>
              <w:rPr>
                <w:color w:val="000000"/>
              </w:rPr>
            </w:pPr>
            <w:r w:rsidRPr="00060902">
              <w:rPr>
                <w:color w:val="000000"/>
              </w:rPr>
              <w:t>1349473,14</w:t>
            </w:r>
          </w:p>
        </w:tc>
      </w:tr>
      <w:tr w:rsidR="00060902" w:rsidRPr="00060902" w14:paraId="2483BEE8" w14:textId="77777777" w:rsidTr="00220331">
        <w:trPr>
          <w:trHeight w:val="340"/>
        </w:trPr>
        <w:tc>
          <w:tcPr>
            <w:tcW w:w="1319" w:type="dxa"/>
            <w:vAlign w:val="bottom"/>
          </w:tcPr>
          <w:p w14:paraId="78D672F3" w14:textId="77777777" w:rsidR="00060902" w:rsidRPr="00060902" w:rsidRDefault="00060902" w:rsidP="00220331">
            <w:pPr>
              <w:jc w:val="center"/>
              <w:rPr>
                <w:color w:val="000000"/>
              </w:rPr>
            </w:pPr>
            <w:r w:rsidRPr="00060902">
              <w:rPr>
                <w:color w:val="000000"/>
              </w:rPr>
              <w:t>2</w:t>
            </w:r>
          </w:p>
        </w:tc>
        <w:tc>
          <w:tcPr>
            <w:tcW w:w="1485" w:type="dxa"/>
            <w:vAlign w:val="bottom"/>
          </w:tcPr>
          <w:p w14:paraId="5604C7BE" w14:textId="77777777" w:rsidR="00060902" w:rsidRPr="00060902" w:rsidRDefault="00060902" w:rsidP="00220331">
            <w:pPr>
              <w:jc w:val="center"/>
              <w:rPr>
                <w:color w:val="000000"/>
              </w:rPr>
            </w:pPr>
            <w:r w:rsidRPr="00060902">
              <w:rPr>
                <w:color w:val="000000"/>
              </w:rPr>
              <w:t>667211,11</w:t>
            </w:r>
          </w:p>
        </w:tc>
        <w:tc>
          <w:tcPr>
            <w:tcW w:w="1485" w:type="dxa"/>
            <w:vAlign w:val="bottom"/>
          </w:tcPr>
          <w:p w14:paraId="106F9A6B" w14:textId="77777777" w:rsidR="00060902" w:rsidRPr="00060902" w:rsidRDefault="00060902" w:rsidP="00220331">
            <w:pPr>
              <w:jc w:val="center"/>
              <w:rPr>
                <w:color w:val="000000"/>
              </w:rPr>
            </w:pPr>
            <w:r w:rsidRPr="00060902">
              <w:rPr>
                <w:color w:val="000000"/>
              </w:rPr>
              <w:t>1349487,97</w:t>
            </w:r>
          </w:p>
        </w:tc>
      </w:tr>
      <w:tr w:rsidR="00060902" w:rsidRPr="00060902" w14:paraId="737B20A5" w14:textId="77777777" w:rsidTr="00220331">
        <w:trPr>
          <w:trHeight w:val="340"/>
        </w:trPr>
        <w:tc>
          <w:tcPr>
            <w:tcW w:w="1319" w:type="dxa"/>
            <w:vAlign w:val="bottom"/>
          </w:tcPr>
          <w:p w14:paraId="6D3FA16C" w14:textId="77777777" w:rsidR="00060902" w:rsidRPr="00060902" w:rsidRDefault="00060902" w:rsidP="00220331">
            <w:pPr>
              <w:jc w:val="center"/>
              <w:rPr>
                <w:color w:val="000000"/>
              </w:rPr>
            </w:pPr>
            <w:r w:rsidRPr="00060902">
              <w:rPr>
                <w:color w:val="000000"/>
              </w:rPr>
              <w:t>3</w:t>
            </w:r>
          </w:p>
        </w:tc>
        <w:tc>
          <w:tcPr>
            <w:tcW w:w="1485" w:type="dxa"/>
            <w:vAlign w:val="bottom"/>
          </w:tcPr>
          <w:p w14:paraId="3D208F97" w14:textId="77777777" w:rsidR="00060902" w:rsidRPr="00060902" w:rsidRDefault="00060902" w:rsidP="00220331">
            <w:pPr>
              <w:jc w:val="center"/>
              <w:rPr>
                <w:color w:val="000000"/>
              </w:rPr>
            </w:pPr>
            <w:r w:rsidRPr="00060902">
              <w:rPr>
                <w:color w:val="000000"/>
              </w:rPr>
              <w:t>667219,04</w:t>
            </w:r>
          </w:p>
        </w:tc>
        <w:tc>
          <w:tcPr>
            <w:tcW w:w="1485" w:type="dxa"/>
            <w:vAlign w:val="bottom"/>
          </w:tcPr>
          <w:p w14:paraId="2531684D" w14:textId="77777777" w:rsidR="00060902" w:rsidRPr="00060902" w:rsidRDefault="00060902" w:rsidP="00220331">
            <w:pPr>
              <w:jc w:val="center"/>
              <w:rPr>
                <w:color w:val="000000"/>
              </w:rPr>
            </w:pPr>
            <w:r w:rsidRPr="00060902">
              <w:rPr>
                <w:color w:val="000000"/>
              </w:rPr>
              <w:t>1349494,58</w:t>
            </w:r>
          </w:p>
        </w:tc>
      </w:tr>
      <w:tr w:rsidR="00060902" w:rsidRPr="00060902" w14:paraId="6B2CD36C" w14:textId="77777777" w:rsidTr="00220331">
        <w:trPr>
          <w:trHeight w:val="340"/>
        </w:trPr>
        <w:tc>
          <w:tcPr>
            <w:tcW w:w="1319" w:type="dxa"/>
            <w:vAlign w:val="bottom"/>
          </w:tcPr>
          <w:p w14:paraId="55A04F81" w14:textId="77777777" w:rsidR="00060902" w:rsidRPr="00060902" w:rsidRDefault="00060902" w:rsidP="00220331">
            <w:pPr>
              <w:jc w:val="center"/>
              <w:rPr>
                <w:color w:val="000000"/>
              </w:rPr>
            </w:pPr>
            <w:r w:rsidRPr="00060902">
              <w:rPr>
                <w:color w:val="000000"/>
              </w:rPr>
              <w:t>4</w:t>
            </w:r>
          </w:p>
        </w:tc>
        <w:tc>
          <w:tcPr>
            <w:tcW w:w="1485" w:type="dxa"/>
            <w:vAlign w:val="bottom"/>
          </w:tcPr>
          <w:p w14:paraId="0216E18E" w14:textId="77777777" w:rsidR="00060902" w:rsidRPr="00060902" w:rsidRDefault="00060902" w:rsidP="00220331">
            <w:pPr>
              <w:jc w:val="center"/>
              <w:rPr>
                <w:color w:val="000000"/>
              </w:rPr>
            </w:pPr>
            <w:r w:rsidRPr="00060902">
              <w:rPr>
                <w:color w:val="000000"/>
              </w:rPr>
              <w:t>667243,70</w:t>
            </w:r>
          </w:p>
        </w:tc>
        <w:tc>
          <w:tcPr>
            <w:tcW w:w="1485" w:type="dxa"/>
            <w:vAlign w:val="bottom"/>
          </w:tcPr>
          <w:p w14:paraId="42D7C852" w14:textId="77777777" w:rsidR="00060902" w:rsidRPr="00060902" w:rsidRDefault="00060902" w:rsidP="00220331">
            <w:pPr>
              <w:jc w:val="center"/>
              <w:rPr>
                <w:color w:val="000000"/>
              </w:rPr>
            </w:pPr>
            <w:r w:rsidRPr="00060902">
              <w:rPr>
                <w:color w:val="000000"/>
              </w:rPr>
              <w:t>1349512,42</w:t>
            </w:r>
          </w:p>
        </w:tc>
      </w:tr>
      <w:tr w:rsidR="00060902" w:rsidRPr="00060902" w14:paraId="16966AA8" w14:textId="77777777" w:rsidTr="00220331">
        <w:trPr>
          <w:trHeight w:val="340"/>
        </w:trPr>
        <w:tc>
          <w:tcPr>
            <w:tcW w:w="1319" w:type="dxa"/>
            <w:vAlign w:val="bottom"/>
          </w:tcPr>
          <w:p w14:paraId="31B7BAB7" w14:textId="77777777" w:rsidR="00060902" w:rsidRPr="00060902" w:rsidRDefault="00060902" w:rsidP="00220331">
            <w:pPr>
              <w:jc w:val="center"/>
              <w:rPr>
                <w:color w:val="000000"/>
              </w:rPr>
            </w:pPr>
            <w:r w:rsidRPr="00060902">
              <w:rPr>
                <w:color w:val="000000"/>
              </w:rPr>
              <w:t>5</w:t>
            </w:r>
          </w:p>
        </w:tc>
        <w:tc>
          <w:tcPr>
            <w:tcW w:w="1485" w:type="dxa"/>
            <w:vAlign w:val="bottom"/>
          </w:tcPr>
          <w:p w14:paraId="7082C848" w14:textId="77777777" w:rsidR="00060902" w:rsidRPr="00060902" w:rsidRDefault="00060902" w:rsidP="00220331">
            <w:pPr>
              <w:jc w:val="center"/>
              <w:rPr>
                <w:color w:val="000000"/>
              </w:rPr>
            </w:pPr>
            <w:r w:rsidRPr="00060902">
              <w:rPr>
                <w:color w:val="000000"/>
              </w:rPr>
              <w:t>667293,59</w:t>
            </w:r>
          </w:p>
        </w:tc>
        <w:tc>
          <w:tcPr>
            <w:tcW w:w="1485" w:type="dxa"/>
            <w:vAlign w:val="bottom"/>
          </w:tcPr>
          <w:p w14:paraId="644A6F22" w14:textId="77777777" w:rsidR="00060902" w:rsidRPr="00060902" w:rsidRDefault="00060902" w:rsidP="00220331">
            <w:pPr>
              <w:jc w:val="center"/>
              <w:rPr>
                <w:color w:val="000000"/>
              </w:rPr>
            </w:pPr>
            <w:r w:rsidRPr="00060902">
              <w:rPr>
                <w:color w:val="000000"/>
              </w:rPr>
              <w:t>1349440,90</w:t>
            </w:r>
          </w:p>
        </w:tc>
      </w:tr>
      <w:tr w:rsidR="00060902" w:rsidRPr="00060902" w14:paraId="4F9E2733" w14:textId="77777777" w:rsidTr="00220331">
        <w:trPr>
          <w:trHeight w:val="340"/>
        </w:trPr>
        <w:tc>
          <w:tcPr>
            <w:tcW w:w="1319" w:type="dxa"/>
            <w:vAlign w:val="bottom"/>
          </w:tcPr>
          <w:p w14:paraId="238679D0" w14:textId="77777777" w:rsidR="00060902" w:rsidRPr="00060902" w:rsidRDefault="00060902" w:rsidP="00220331">
            <w:pPr>
              <w:jc w:val="center"/>
              <w:rPr>
                <w:color w:val="000000"/>
              </w:rPr>
            </w:pPr>
            <w:r w:rsidRPr="00060902">
              <w:rPr>
                <w:color w:val="000000"/>
              </w:rPr>
              <w:t>6</w:t>
            </w:r>
          </w:p>
        </w:tc>
        <w:tc>
          <w:tcPr>
            <w:tcW w:w="1485" w:type="dxa"/>
            <w:vAlign w:val="bottom"/>
          </w:tcPr>
          <w:p w14:paraId="78FBDEAD" w14:textId="77777777" w:rsidR="00060902" w:rsidRPr="00060902" w:rsidRDefault="00060902" w:rsidP="00220331">
            <w:pPr>
              <w:jc w:val="center"/>
              <w:rPr>
                <w:color w:val="000000"/>
              </w:rPr>
            </w:pPr>
            <w:r w:rsidRPr="00060902">
              <w:rPr>
                <w:color w:val="000000"/>
              </w:rPr>
              <w:t>667278,08</w:t>
            </w:r>
          </w:p>
        </w:tc>
        <w:tc>
          <w:tcPr>
            <w:tcW w:w="1485" w:type="dxa"/>
            <w:vAlign w:val="bottom"/>
          </w:tcPr>
          <w:p w14:paraId="719A82F0" w14:textId="77777777" w:rsidR="00060902" w:rsidRPr="00060902" w:rsidRDefault="00060902" w:rsidP="00220331">
            <w:pPr>
              <w:jc w:val="center"/>
              <w:rPr>
                <w:color w:val="000000"/>
              </w:rPr>
            </w:pPr>
            <w:r w:rsidRPr="00060902">
              <w:rPr>
                <w:color w:val="000000"/>
              </w:rPr>
              <w:t>1349433,01</w:t>
            </w:r>
          </w:p>
        </w:tc>
      </w:tr>
      <w:tr w:rsidR="00060902" w:rsidRPr="00060902" w14:paraId="02B3CED3" w14:textId="77777777" w:rsidTr="00220331">
        <w:trPr>
          <w:trHeight w:val="340"/>
        </w:trPr>
        <w:tc>
          <w:tcPr>
            <w:tcW w:w="1319" w:type="dxa"/>
            <w:vAlign w:val="bottom"/>
          </w:tcPr>
          <w:p w14:paraId="0152ACAB" w14:textId="77777777" w:rsidR="00060902" w:rsidRPr="00060902" w:rsidRDefault="00060902" w:rsidP="00220331">
            <w:pPr>
              <w:jc w:val="center"/>
              <w:rPr>
                <w:color w:val="000000"/>
              </w:rPr>
            </w:pPr>
            <w:r w:rsidRPr="00060902">
              <w:rPr>
                <w:color w:val="000000"/>
              </w:rPr>
              <w:t>7</w:t>
            </w:r>
          </w:p>
        </w:tc>
        <w:tc>
          <w:tcPr>
            <w:tcW w:w="1485" w:type="dxa"/>
            <w:vAlign w:val="bottom"/>
          </w:tcPr>
          <w:p w14:paraId="5BB6C721" w14:textId="77777777" w:rsidR="00060902" w:rsidRPr="00060902" w:rsidRDefault="00060902" w:rsidP="00220331">
            <w:pPr>
              <w:jc w:val="center"/>
              <w:rPr>
                <w:color w:val="000000"/>
              </w:rPr>
            </w:pPr>
            <w:r w:rsidRPr="00060902">
              <w:rPr>
                <w:color w:val="000000"/>
              </w:rPr>
              <w:t>667240,68</w:t>
            </w:r>
          </w:p>
        </w:tc>
        <w:tc>
          <w:tcPr>
            <w:tcW w:w="1485" w:type="dxa"/>
            <w:vAlign w:val="bottom"/>
          </w:tcPr>
          <w:p w14:paraId="0E0220DF" w14:textId="77777777" w:rsidR="00060902" w:rsidRPr="00060902" w:rsidRDefault="00060902" w:rsidP="00220331">
            <w:pPr>
              <w:jc w:val="center"/>
              <w:rPr>
                <w:color w:val="000000"/>
              </w:rPr>
            </w:pPr>
            <w:r w:rsidRPr="00060902">
              <w:rPr>
                <w:color w:val="000000"/>
              </w:rPr>
              <w:t>1349417,31</w:t>
            </w:r>
          </w:p>
        </w:tc>
      </w:tr>
      <w:tr w:rsidR="00060902" w:rsidRPr="00060902" w14:paraId="1540FC7D" w14:textId="77777777" w:rsidTr="00220331">
        <w:trPr>
          <w:trHeight w:val="340"/>
        </w:trPr>
        <w:tc>
          <w:tcPr>
            <w:tcW w:w="1319" w:type="dxa"/>
            <w:vAlign w:val="bottom"/>
          </w:tcPr>
          <w:p w14:paraId="471236E4" w14:textId="77777777" w:rsidR="00060902" w:rsidRPr="00060902" w:rsidRDefault="00060902" w:rsidP="00220331">
            <w:pPr>
              <w:jc w:val="center"/>
              <w:rPr>
                <w:color w:val="000000"/>
              </w:rPr>
            </w:pPr>
            <w:r w:rsidRPr="00060902">
              <w:rPr>
                <w:color w:val="000000"/>
              </w:rPr>
              <w:t>8</w:t>
            </w:r>
          </w:p>
        </w:tc>
        <w:tc>
          <w:tcPr>
            <w:tcW w:w="1485" w:type="dxa"/>
            <w:vAlign w:val="bottom"/>
          </w:tcPr>
          <w:p w14:paraId="20D09230" w14:textId="77777777" w:rsidR="00060902" w:rsidRPr="00060902" w:rsidRDefault="00060902" w:rsidP="00220331">
            <w:pPr>
              <w:jc w:val="center"/>
              <w:rPr>
                <w:color w:val="000000"/>
              </w:rPr>
            </w:pPr>
            <w:r w:rsidRPr="00060902">
              <w:rPr>
                <w:color w:val="000000"/>
              </w:rPr>
              <w:t>667238,42</w:t>
            </w:r>
          </w:p>
        </w:tc>
        <w:tc>
          <w:tcPr>
            <w:tcW w:w="1485" w:type="dxa"/>
            <w:vAlign w:val="bottom"/>
          </w:tcPr>
          <w:p w14:paraId="7C84FF3F" w14:textId="77777777" w:rsidR="00060902" w:rsidRPr="00060902" w:rsidRDefault="00060902" w:rsidP="00220331">
            <w:pPr>
              <w:jc w:val="center"/>
              <w:rPr>
                <w:color w:val="000000"/>
              </w:rPr>
            </w:pPr>
            <w:r w:rsidRPr="00060902">
              <w:rPr>
                <w:color w:val="000000"/>
              </w:rPr>
              <w:t>1349416,60</w:t>
            </w:r>
          </w:p>
        </w:tc>
      </w:tr>
      <w:tr w:rsidR="00060902" w:rsidRPr="00060902" w14:paraId="3807B4FC" w14:textId="77777777" w:rsidTr="00220331">
        <w:trPr>
          <w:trHeight w:val="340"/>
        </w:trPr>
        <w:tc>
          <w:tcPr>
            <w:tcW w:w="1319" w:type="dxa"/>
            <w:vAlign w:val="bottom"/>
          </w:tcPr>
          <w:p w14:paraId="792310C3" w14:textId="77777777" w:rsidR="00060902" w:rsidRPr="00060902" w:rsidRDefault="00060902" w:rsidP="00220331">
            <w:pPr>
              <w:jc w:val="center"/>
              <w:rPr>
                <w:color w:val="000000"/>
              </w:rPr>
            </w:pPr>
            <w:r w:rsidRPr="00060902">
              <w:rPr>
                <w:color w:val="000000"/>
              </w:rPr>
              <w:t>9</w:t>
            </w:r>
          </w:p>
        </w:tc>
        <w:tc>
          <w:tcPr>
            <w:tcW w:w="1485" w:type="dxa"/>
            <w:vAlign w:val="bottom"/>
          </w:tcPr>
          <w:p w14:paraId="5147025F" w14:textId="77777777" w:rsidR="00060902" w:rsidRPr="00060902" w:rsidRDefault="00060902" w:rsidP="00220331">
            <w:pPr>
              <w:jc w:val="center"/>
              <w:rPr>
                <w:color w:val="000000"/>
              </w:rPr>
            </w:pPr>
            <w:r w:rsidRPr="00060902">
              <w:rPr>
                <w:color w:val="000000"/>
              </w:rPr>
              <w:t>667234,67</w:t>
            </w:r>
          </w:p>
        </w:tc>
        <w:tc>
          <w:tcPr>
            <w:tcW w:w="1485" w:type="dxa"/>
            <w:vAlign w:val="bottom"/>
          </w:tcPr>
          <w:p w14:paraId="2C32E854" w14:textId="77777777" w:rsidR="00060902" w:rsidRPr="00060902" w:rsidRDefault="00060902" w:rsidP="00220331">
            <w:pPr>
              <w:jc w:val="center"/>
              <w:rPr>
                <w:color w:val="000000"/>
              </w:rPr>
            </w:pPr>
            <w:r w:rsidRPr="00060902">
              <w:rPr>
                <w:color w:val="000000"/>
              </w:rPr>
              <w:t>1349413,90</w:t>
            </w:r>
          </w:p>
        </w:tc>
      </w:tr>
      <w:tr w:rsidR="00060902" w:rsidRPr="00060902" w14:paraId="10689277" w14:textId="77777777" w:rsidTr="00220331">
        <w:trPr>
          <w:trHeight w:val="340"/>
        </w:trPr>
        <w:tc>
          <w:tcPr>
            <w:tcW w:w="1319" w:type="dxa"/>
            <w:vAlign w:val="bottom"/>
          </w:tcPr>
          <w:p w14:paraId="1AB6F28D" w14:textId="77777777" w:rsidR="00060902" w:rsidRPr="00060902" w:rsidRDefault="00060902" w:rsidP="00220331">
            <w:pPr>
              <w:jc w:val="center"/>
              <w:rPr>
                <w:color w:val="000000"/>
              </w:rPr>
            </w:pPr>
            <w:r w:rsidRPr="00060902">
              <w:rPr>
                <w:color w:val="000000"/>
              </w:rPr>
              <w:t>10</w:t>
            </w:r>
          </w:p>
        </w:tc>
        <w:tc>
          <w:tcPr>
            <w:tcW w:w="1485" w:type="dxa"/>
            <w:vAlign w:val="bottom"/>
          </w:tcPr>
          <w:p w14:paraId="7783DE3D" w14:textId="77777777" w:rsidR="00060902" w:rsidRPr="00060902" w:rsidRDefault="00060902" w:rsidP="00220331">
            <w:pPr>
              <w:jc w:val="center"/>
              <w:rPr>
                <w:color w:val="000000"/>
              </w:rPr>
            </w:pPr>
            <w:r w:rsidRPr="00060902">
              <w:rPr>
                <w:color w:val="000000"/>
              </w:rPr>
              <w:t>667214,78</w:t>
            </w:r>
          </w:p>
        </w:tc>
        <w:tc>
          <w:tcPr>
            <w:tcW w:w="1485" w:type="dxa"/>
            <w:vAlign w:val="bottom"/>
          </w:tcPr>
          <w:p w14:paraId="18F1D441" w14:textId="77777777" w:rsidR="00060902" w:rsidRPr="00060902" w:rsidRDefault="00060902" w:rsidP="00220331">
            <w:pPr>
              <w:jc w:val="center"/>
              <w:rPr>
                <w:color w:val="000000"/>
              </w:rPr>
            </w:pPr>
            <w:r w:rsidRPr="00060902">
              <w:rPr>
                <w:color w:val="000000"/>
              </w:rPr>
              <w:t>1349438,39</w:t>
            </w:r>
          </w:p>
        </w:tc>
      </w:tr>
      <w:tr w:rsidR="00060902" w:rsidRPr="00060902" w14:paraId="0961F020" w14:textId="77777777" w:rsidTr="00220331">
        <w:trPr>
          <w:trHeight w:val="340"/>
        </w:trPr>
        <w:tc>
          <w:tcPr>
            <w:tcW w:w="1319" w:type="dxa"/>
            <w:vAlign w:val="bottom"/>
          </w:tcPr>
          <w:p w14:paraId="16C79256" w14:textId="77777777" w:rsidR="00060902" w:rsidRPr="00060902" w:rsidRDefault="00060902" w:rsidP="00220331">
            <w:pPr>
              <w:jc w:val="center"/>
              <w:rPr>
                <w:color w:val="000000"/>
              </w:rPr>
            </w:pPr>
            <w:r w:rsidRPr="00060902">
              <w:rPr>
                <w:color w:val="000000"/>
              </w:rPr>
              <w:t>11</w:t>
            </w:r>
          </w:p>
        </w:tc>
        <w:tc>
          <w:tcPr>
            <w:tcW w:w="1485" w:type="dxa"/>
            <w:vAlign w:val="bottom"/>
          </w:tcPr>
          <w:p w14:paraId="01459C14" w14:textId="77777777" w:rsidR="00060902" w:rsidRPr="00060902" w:rsidRDefault="00060902" w:rsidP="00220331">
            <w:pPr>
              <w:jc w:val="center"/>
              <w:rPr>
                <w:color w:val="000000"/>
              </w:rPr>
            </w:pPr>
            <w:r w:rsidRPr="00060902">
              <w:rPr>
                <w:color w:val="000000"/>
              </w:rPr>
              <w:t>667202,23</w:t>
            </w:r>
          </w:p>
        </w:tc>
        <w:tc>
          <w:tcPr>
            <w:tcW w:w="1485" w:type="dxa"/>
            <w:vAlign w:val="bottom"/>
          </w:tcPr>
          <w:p w14:paraId="66814C88" w14:textId="77777777" w:rsidR="00060902" w:rsidRPr="00060902" w:rsidRDefault="00060902" w:rsidP="00220331">
            <w:pPr>
              <w:jc w:val="center"/>
              <w:rPr>
                <w:color w:val="000000"/>
              </w:rPr>
            </w:pPr>
            <w:r w:rsidRPr="00060902">
              <w:rPr>
                <w:color w:val="000000"/>
              </w:rPr>
              <w:t>1349455,98</w:t>
            </w:r>
          </w:p>
        </w:tc>
      </w:tr>
    </w:tbl>
    <w:p w14:paraId="0D45BE17" w14:textId="77777777" w:rsidR="00060902" w:rsidRPr="00060902" w:rsidRDefault="00060902" w:rsidP="00060902">
      <w:pPr>
        <w:jc w:val="both"/>
        <w:rPr>
          <w:b/>
          <w:color w:val="FF0000"/>
        </w:rPr>
      </w:pPr>
    </w:p>
    <w:p w14:paraId="479A3040" w14:textId="77777777" w:rsidR="00060902" w:rsidRPr="00060902" w:rsidRDefault="00060902" w:rsidP="00060902">
      <w:pPr>
        <w:rPr>
          <w:bCs/>
          <w:u w:val="single"/>
        </w:rPr>
      </w:pPr>
      <w:r w:rsidRPr="00060902">
        <w:rPr>
          <w:bCs/>
          <w:u w:val="single"/>
        </w:rPr>
        <w:t>Земельный участок 02:47:000000:ЗУ</w:t>
      </w:r>
      <w:proofErr w:type="gramStart"/>
      <w:r w:rsidRPr="00060902">
        <w:rPr>
          <w:bCs/>
          <w:u w:val="single"/>
        </w:rPr>
        <w:t>2</w:t>
      </w:r>
      <w:proofErr w:type="gramEnd"/>
    </w:p>
    <w:p w14:paraId="0139F46D" w14:textId="77777777" w:rsidR="00060902" w:rsidRPr="00060902" w:rsidRDefault="00060902" w:rsidP="00060902">
      <w:pPr>
        <w:rPr>
          <w:iCs/>
        </w:rPr>
      </w:pPr>
      <w:r w:rsidRPr="00060902">
        <w:rPr>
          <w:iCs/>
        </w:rPr>
        <w:t>Вид разрешенного использования: Для индивидуального жилищного строительства (2.1)</w:t>
      </w:r>
    </w:p>
    <w:p w14:paraId="27629FAA" w14:textId="77777777" w:rsidR="00060902" w:rsidRPr="00060902" w:rsidRDefault="00060902" w:rsidP="00060902">
      <w:pPr>
        <w:rPr>
          <w:iCs/>
        </w:rPr>
      </w:pPr>
      <w:r w:rsidRPr="00060902">
        <w:rPr>
          <w:iCs/>
        </w:rPr>
        <w:t>Площадь – 1341,58 м</w:t>
      </w:r>
      <w:r w:rsidRPr="00060902">
        <w:rPr>
          <w:iCs/>
          <w:vertAlign w:val="superscript"/>
        </w:rPr>
        <w:t>2</w:t>
      </w:r>
      <w:r w:rsidRPr="00060902">
        <w:rPr>
          <w:iCs/>
        </w:rPr>
        <w: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19"/>
        <w:gridCol w:w="1485"/>
        <w:gridCol w:w="1485"/>
      </w:tblGrid>
      <w:tr w:rsidR="00060902" w:rsidRPr="00060902" w14:paraId="5B7B7E0B" w14:textId="77777777" w:rsidTr="00220331">
        <w:tc>
          <w:tcPr>
            <w:tcW w:w="1319" w:type="dxa"/>
            <w:vAlign w:val="center"/>
          </w:tcPr>
          <w:p w14:paraId="010678DE" w14:textId="77777777" w:rsidR="00060902" w:rsidRPr="00060902" w:rsidRDefault="00060902" w:rsidP="00220331">
            <w:pPr>
              <w:jc w:val="center"/>
            </w:pPr>
            <w:r w:rsidRPr="00060902">
              <w:t>№</w:t>
            </w:r>
          </w:p>
        </w:tc>
        <w:tc>
          <w:tcPr>
            <w:tcW w:w="1485" w:type="dxa"/>
            <w:vAlign w:val="center"/>
          </w:tcPr>
          <w:p w14:paraId="70579CD2" w14:textId="77777777" w:rsidR="00060902" w:rsidRPr="00060902" w:rsidRDefault="00060902" w:rsidP="00220331">
            <w:pPr>
              <w:jc w:val="center"/>
            </w:pPr>
            <w:r w:rsidRPr="00060902">
              <w:rPr>
                <w:bCs/>
              </w:rPr>
              <w:t>X</w:t>
            </w:r>
          </w:p>
        </w:tc>
        <w:tc>
          <w:tcPr>
            <w:tcW w:w="1485" w:type="dxa"/>
            <w:vAlign w:val="center"/>
          </w:tcPr>
          <w:p w14:paraId="6C282760" w14:textId="77777777" w:rsidR="00060902" w:rsidRPr="00060902" w:rsidRDefault="00060902" w:rsidP="00220331">
            <w:pPr>
              <w:jc w:val="center"/>
            </w:pPr>
            <w:r w:rsidRPr="00060902">
              <w:rPr>
                <w:bCs/>
              </w:rPr>
              <w:t>Y</w:t>
            </w:r>
          </w:p>
        </w:tc>
      </w:tr>
      <w:tr w:rsidR="00060902" w:rsidRPr="00060902" w14:paraId="2BB5A044" w14:textId="77777777" w:rsidTr="00220331">
        <w:trPr>
          <w:trHeight w:val="339"/>
        </w:trPr>
        <w:tc>
          <w:tcPr>
            <w:tcW w:w="1319" w:type="dxa"/>
            <w:vAlign w:val="bottom"/>
          </w:tcPr>
          <w:p w14:paraId="2B9F42B1" w14:textId="77777777" w:rsidR="00060902" w:rsidRPr="00060902" w:rsidRDefault="00060902" w:rsidP="00220331">
            <w:pPr>
              <w:jc w:val="center"/>
              <w:rPr>
                <w:color w:val="000000"/>
              </w:rPr>
            </w:pPr>
            <w:r w:rsidRPr="00060902">
              <w:rPr>
                <w:color w:val="000000"/>
              </w:rPr>
              <w:lastRenderedPageBreak/>
              <w:t>1</w:t>
            </w:r>
          </w:p>
        </w:tc>
        <w:tc>
          <w:tcPr>
            <w:tcW w:w="1485" w:type="dxa"/>
            <w:vAlign w:val="bottom"/>
          </w:tcPr>
          <w:p w14:paraId="17CE39D9" w14:textId="77777777" w:rsidR="00060902" w:rsidRPr="00060902" w:rsidRDefault="00060902" w:rsidP="00220331">
            <w:pPr>
              <w:jc w:val="center"/>
              <w:rPr>
                <w:color w:val="000000"/>
              </w:rPr>
            </w:pPr>
            <w:r w:rsidRPr="00060902">
              <w:rPr>
                <w:color w:val="000000"/>
              </w:rPr>
              <w:t>667192,24</w:t>
            </w:r>
          </w:p>
        </w:tc>
        <w:tc>
          <w:tcPr>
            <w:tcW w:w="1485" w:type="dxa"/>
            <w:vAlign w:val="bottom"/>
          </w:tcPr>
          <w:p w14:paraId="5D8E007D" w14:textId="77777777" w:rsidR="00060902" w:rsidRPr="00060902" w:rsidRDefault="00060902" w:rsidP="00220331">
            <w:pPr>
              <w:jc w:val="center"/>
              <w:rPr>
                <w:color w:val="000000"/>
              </w:rPr>
            </w:pPr>
            <w:r w:rsidRPr="00060902">
              <w:rPr>
                <w:color w:val="000000"/>
              </w:rPr>
              <w:t>1349517,35</w:t>
            </w:r>
          </w:p>
        </w:tc>
      </w:tr>
      <w:tr w:rsidR="00060902" w:rsidRPr="00060902" w14:paraId="74FB9330" w14:textId="77777777" w:rsidTr="00220331">
        <w:trPr>
          <w:trHeight w:val="340"/>
        </w:trPr>
        <w:tc>
          <w:tcPr>
            <w:tcW w:w="1319" w:type="dxa"/>
            <w:vAlign w:val="bottom"/>
          </w:tcPr>
          <w:p w14:paraId="71D216E9" w14:textId="77777777" w:rsidR="00060902" w:rsidRPr="00060902" w:rsidRDefault="00060902" w:rsidP="00220331">
            <w:pPr>
              <w:jc w:val="center"/>
              <w:rPr>
                <w:color w:val="000000"/>
              </w:rPr>
            </w:pPr>
            <w:r w:rsidRPr="00060902">
              <w:rPr>
                <w:color w:val="000000"/>
              </w:rPr>
              <w:t>2</w:t>
            </w:r>
          </w:p>
        </w:tc>
        <w:tc>
          <w:tcPr>
            <w:tcW w:w="1485" w:type="dxa"/>
            <w:vAlign w:val="bottom"/>
          </w:tcPr>
          <w:p w14:paraId="23C5CA0E" w14:textId="77777777" w:rsidR="00060902" w:rsidRPr="00060902" w:rsidRDefault="00060902" w:rsidP="00220331">
            <w:pPr>
              <w:jc w:val="center"/>
              <w:rPr>
                <w:color w:val="000000"/>
              </w:rPr>
            </w:pPr>
            <w:r w:rsidRPr="00060902">
              <w:rPr>
                <w:color w:val="000000"/>
              </w:rPr>
              <w:t>667196,45</w:t>
            </w:r>
          </w:p>
        </w:tc>
        <w:tc>
          <w:tcPr>
            <w:tcW w:w="1485" w:type="dxa"/>
            <w:vAlign w:val="bottom"/>
          </w:tcPr>
          <w:p w14:paraId="75E533A7" w14:textId="77777777" w:rsidR="00060902" w:rsidRPr="00060902" w:rsidRDefault="00060902" w:rsidP="00220331">
            <w:pPr>
              <w:jc w:val="center"/>
              <w:rPr>
                <w:color w:val="000000"/>
              </w:rPr>
            </w:pPr>
            <w:r w:rsidRPr="00060902">
              <w:rPr>
                <w:color w:val="000000"/>
              </w:rPr>
              <w:t>1349520,17</w:t>
            </w:r>
          </w:p>
        </w:tc>
      </w:tr>
      <w:tr w:rsidR="00060902" w:rsidRPr="00060902" w14:paraId="36A5801F" w14:textId="77777777" w:rsidTr="00220331">
        <w:trPr>
          <w:trHeight w:val="340"/>
        </w:trPr>
        <w:tc>
          <w:tcPr>
            <w:tcW w:w="1319" w:type="dxa"/>
            <w:vAlign w:val="bottom"/>
          </w:tcPr>
          <w:p w14:paraId="724A8CA6" w14:textId="77777777" w:rsidR="00060902" w:rsidRPr="00060902" w:rsidRDefault="00060902" w:rsidP="00220331">
            <w:pPr>
              <w:jc w:val="center"/>
              <w:rPr>
                <w:color w:val="000000"/>
              </w:rPr>
            </w:pPr>
            <w:r w:rsidRPr="00060902">
              <w:rPr>
                <w:color w:val="000000"/>
              </w:rPr>
              <w:t>3</w:t>
            </w:r>
          </w:p>
        </w:tc>
        <w:tc>
          <w:tcPr>
            <w:tcW w:w="1485" w:type="dxa"/>
            <w:vAlign w:val="bottom"/>
          </w:tcPr>
          <w:p w14:paraId="3102B205" w14:textId="77777777" w:rsidR="00060902" w:rsidRPr="00060902" w:rsidRDefault="00060902" w:rsidP="00220331">
            <w:pPr>
              <w:jc w:val="center"/>
              <w:rPr>
                <w:color w:val="000000"/>
              </w:rPr>
            </w:pPr>
            <w:r w:rsidRPr="00060902">
              <w:rPr>
                <w:color w:val="000000"/>
              </w:rPr>
              <w:t>667201,54</w:t>
            </w:r>
          </w:p>
        </w:tc>
        <w:tc>
          <w:tcPr>
            <w:tcW w:w="1485" w:type="dxa"/>
            <w:vAlign w:val="bottom"/>
          </w:tcPr>
          <w:p w14:paraId="4F742B14" w14:textId="77777777" w:rsidR="00060902" w:rsidRPr="00060902" w:rsidRDefault="00060902" w:rsidP="00220331">
            <w:pPr>
              <w:jc w:val="center"/>
              <w:rPr>
                <w:color w:val="000000"/>
              </w:rPr>
            </w:pPr>
            <w:r w:rsidRPr="00060902">
              <w:rPr>
                <w:color w:val="000000"/>
              </w:rPr>
              <w:t>1349522,63</w:t>
            </w:r>
          </w:p>
        </w:tc>
      </w:tr>
      <w:tr w:rsidR="00060902" w:rsidRPr="00060902" w14:paraId="2ED83E3A" w14:textId="77777777" w:rsidTr="00220331">
        <w:trPr>
          <w:trHeight w:val="340"/>
        </w:trPr>
        <w:tc>
          <w:tcPr>
            <w:tcW w:w="1319" w:type="dxa"/>
            <w:vAlign w:val="bottom"/>
          </w:tcPr>
          <w:p w14:paraId="063107A5" w14:textId="77777777" w:rsidR="00060902" w:rsidRPr="00060902" w:rsidRDefault="00060902" w:rsidP="00220331">
            <w:pPr>
              <w:jc w:val="center"/>
              <w:rPr>
                <w:color w:val="000000"/>
              </w:rPr>
            </w:pPr>
            <w:r w:rsidRPr="00060902">
              <w:rPr>
                <w:color w:val="000000"/>
              </w:rPr>
              <w:t>4</w:t>
            </w:r>
          </w:p>
        </w:tc>
        <w:tc>
          <w:tcPr>
            <w:tcW w:w="1485" w:type="dxa"/>
            <w:vAlign w:val="bottom"/>
          </w:tcPr>
          <w:p w14:paraId="21FF0B60" w14:textId="77777777" w:rsidR="00060902" w:rsidRPr="00060902" w:rsidRDefault="00060902" w:rsidP="00220331">
            <w:pPr>
              <w:jc w:val="center"/>
              <w:rPr>
                <w:color w:val="000000"/>
              </w:rPr>
            </w:pPr>
            <w:r w:rsidRPr="00060902">
              <w:rPr>
                <w:color w:val="000000"/>
              </w:rPr>
              <w:t>667206,43</w:t>
            </w:r>
          </w:p>
        </w:tc>
        <w:tc>
          <w:tcPr>
            <w:tcW w:w="1485" w:type="dxa"/>
            <w:vAlign w:val="bottom"/>
          </w:tcPr>
          <w:p w14:paraId="506431D3" w14:textId="77777777" w:rsidR="00060902" w:rsidRPr="00060902" w:rsidRDefault="00060902" w:rsidP="00220331">
            <w:pPr>
              <w:jc w:val="center"/>
              <w:rPr>
                <w:color w:val="000000"/>
              </w:rPr>
            </w:pPr>
            <w:r w:rsidRPr="00060902">
              <w:rPr>
                <w:color w:val="000000"/>
              </w:rPr>
              <w:t>1349525,83</w:t>
            </w:r>
          </w:p>
        </w:tc>
      </w:tr>
      <w:tr w:rsidR="00060902" w:rsidRPr="00060902" w14:paraId="1EA921C6" w14:textId="77777777" w:rsidTr="00220331">
        <w:trPr>
          <w:trHeight w:val="340"/>
        </w:trPr>
        <w:tc>
          <w:tcPr>
            <w:tcW w:w="1319" w:type="dxa"/>
            <w:vAlign w:val="bottom"/>
          </w:tcPr>
          <w:p w14:paraId="38D7F0FE" w14:textId="77777777" w:rsidR="00060902" w:rsidRPr="00060902" w:rsidRDefault="00060902" w:rsidP="00220331">
            <w:pPr>
              <w:jc w:val="center"/>
              <w:rPr>
                <w:color w:val="000000"/>
              </w:rPr>
            </w:pPr>
            <w:r w:rsidRPr="00060902">
              <w:rPr>
                <w:color w:val="000000"/>
              </w:rPr>
              <w:t>5</w:t>
            </w:r>
          </w:p>
        </w:tc>
        <w:tc>
          <w:tcPr>
            <w:tcW w:w="1485" w:type="dxa"/>
            <w:vAlign w:val="bottom"/>
          </w:tcPr>
          <w:p w14:paraId="4F450369" w14:textId="77777777" w:rsidR="00060902" w:rsidRPr="00060902" w:rsidRDefault="00060902" w:rsidP="00220331">
            <w:pPr>
              <w:jc w:val="center"/>
              <w:rPr>
                <w:color w:val="000000"/>
              </w:rPr>
            </w:pPr>
            <w:r w:rsidRPr="00060902">
              <w:rPr>
                <w:color w:val="000000"/>
              </w:rPr>
              <w:t>667222,69</w:t>
            </w:r>
          </w:p>
        </w:tc>
        <w:tc>
          <w:tcPr>
            <w:tcW w:w="1485" w:type="dxa"/>
            <w:vAlign w:val="bottom"/>
          </w:tcPr>
          <w:p w14:paraId="25A0A365" w14:textId="77777777" w:rsidR="00060902" w:rsidRPr="00060902" w:rsidRDefault="00060902" w:rsidP="00220331">
            <w:pPr>
              <w:jc w:val="center"/>
              <w:rPr>
                <w:color w:val="000000"/>
              </w:rPr>
            </w:pPr>
            <w:r w:rsidRPr="00060902">
              <w:rPr>
                <w:color w:val="000000"/>
              </w:rPr>
              <w:t>1349540,30</w:t>
            </w:r>
          </w:p>
        </w:tc>
      </w:tr>
      <w:tr w:rsidR="00060902" w:rsidRPr="00060902" w14:paraId="0E4BB648" w14:textId="77777777" w:rsidTr="00220331">
        <w:trPr>
          <w:trHeight w:val="340"/>
        </w:trPr>
        <w:tc>
          <w:tcPr>
            <w:tcW w:w="1319" w:type="dxa"/>
            <w:vAlign w:val="bottom"/>
          </w:tcPr>
          <w:p w14:paraId="598178BA" w14:textId="77777777" w:rsidR="00060902" w:rsidRPr="00060902" w:rsidRDefault="00060902" w:rsidP="00220331">
            <w:pPr>
              <w:jc w:val="center"/>
              <w:rPr>
                <w:color w:val="000000"/>
              </w:rPr>
            </w:pPr>
            <w:r w:rsidRPr="00060902">
              <w:rPr>
                <w:color w:val="000000"/>
              </w:rPr>
              <w:t>6</w:t>
            </w:r>
          </w:p>
        </w:tc>
        <w:tc>
          <w:tcPr>
            <w:tcW w:w="1485" w:type="dxa"/>
            <w:vAlign w:val="bottom"/>
          </w:tcPr>
          <w:p w14:paraId="57016291" w14:textId="77777777" w:rsidR="00060902" w:rsidRPr="00060902" w:rsidRDefault="00060902" w:rsidP="00220331">
            <w:pPr>
              <w:jc w:val="center"/>
              <w:rPr>
                <w:color w:val="000000"/>
              </w:rPr>
            </w:pPr>
            <w:r w:rsidRPr="00060902">
              <w:rPr>
                <w:color w:val="000000"/>
              </w:rPr>
              <w:t>667223,49</w:t>
            </w:r>
          </w:p>
        </w:tc>
        <w:tc>
          <w:tcPr>
            <w:tcW w:w="1485" w:type="dxa"/>
            <w:vAlign w:val="bottom"/>
          </w:tcPr>
          <w:p w14:paraId="6B2F3D33" w14:textId="77777777" w:rsidR="00060902" w:rsidRPr="00060902" w:rsidRDefault="00060902" w:rsidP="00220331">
            <w:pPr>
              <w:jc w:val="center"/>
              <w:rPr>
                <w:color w:val="000000"/>
              </w:rPr>
            </w:pPr>
            <w:r w:rsidRPr="00060902">
              <w:rPr>
                <w:color w:val="000000"/>
              </w:rPr>
              <w:t>1349540,94</w:t>
            </w:r>
          </w:p>
        </w:tc>
      </w:tr>
      <w:tr w:rsidR="00060902" w:rsidRPr="00060902" w14:paraId="54CECF46" w14:textId="77777777" w:rsidTr="00220331">
        <w:trPr>
          <w:trHeight w:val="340"/>
        </w:trPr>
        <w:tc>
          <w:tcPr>
            <w:tcW w:w="1319" w:type="dxa"/>
            <w:vAlign w:val="bottom"/>
          </w:tcPr>
          <w:p w14:paraId="099C993D" w14:textId="77777777" w:rsidR="00060902" w:rsidRPr="00060902" w:rsidRDefault="00060902" w:rsidP="00220331">
            <w:pPr>
              <w:jc w:val="center"/>
              <w:rPr>
                <w:color w:val="000000"/>
              </w:rPr>
            </w:pPr>
            <w:r w:rsidRPr="00060902">
              <w:rPr>
                <w:color w:val="000000"/>
              </w:rPr>
              <w:t>7</w:t>
            </w:r>
          </w:p>
        </w:tc>
        <w:tc>
          <w:tcPr>
            <w:tcW w:w="1485" w:type="dxa"/>
            <w:vAlign w:val="bottom"/>
          </w:tcPr>
          <w:p w14:paraId="57AF6BA9" w14:textId="77777777" w:rsidR="00060902" w:rsidRPr="00060902" w:rsidRDefault="00060902" w:rsidP="00220331">
            <w:pPr>
              <w:jc w:val="center"/>
              <w:rPr>
                <w:color w:val="000000"/>
              </w:rPr>
            </w:pPr>
            <w:r w:rsidRPr="00060902">
              <w:rPr>
                <w:color w:val="000000"/>
              </w:rPr>
              <w:t>667228,95</w:t>
            </w:r>
          </w:p>
        </w:tc>
        <w:tc>
          <w:tcPr>
            <w:tcW w:w="1485" w:type="dxa"/>
            <w:vAlign w:val="bottom"/>
          </w:tcPr>
          <w:p w14:paraId="7FC21C90" w14:textId="77777777" w:rsidR="00060902" w:rsidRPr="00060902" w:rsidRDefault="00060902" w:rsidP="00220331">
            <w:pPr>
              <w:jc w:val="center"/>
              <w:rPr>
                <w:color w:val="000000"/>
              </w:rPr>
            </w:pPr>
            <w:r w:rsidRPr="00060902">
              <w:rPr>
                <w:color w:val="000000"/>
              </w:rPr>
              <w:t>1349533,58</w:t>
            </w:r>
          </w:p>
        </w:tc>
      </w:tr>
      <w:tr w:rsidR="00060902" w:rsidRPr="00060902" w14:paraId="58DA5228" w14:textId="77777777" w:rsidTr="00220331">
        <w:trPr>
          <w:trHeight w:val="340"/>
        </w:trPr>
        <w:tc>
          <w:tcPr>
            <w:tcW w:w="1319" w:type="dxa"/>
            <w:vAlign w:val="bottom"/>
          </w:tcPr>
          <w:p w14:paraId="1CF2A026" w14:textId="77777777" w:rsidR="00060902" w:rsidRPr="00060902" w:rsidRDefault="00060902" w:rsidP="00220331">
            <w:pPr>
              <w:jc w:val="center"/>
              <w:rPr>
                <w:color w:val="000000"/>
              </w:rPr>
            </w:pPr>
            <w:r w:rsidRPr="00060902">
              <w:rPr>
                <w:color w:val="000000"/>
              </w:rPr>
              <w:t>8</w:t>
            </w:r>
          </w:p>
        </w:tc>
        <w:tc>
          <w:tcPr>
            <w:tcW w:w="1485" w:type="dxa"/>
            <w:vAlign w:val="bottom"/>
          </w:tcPr>
          <w:p w14:paraId="22F6A4FA" w14:textId="77777777" w:rsidR="00060902" w:rsidRPr="00060902" w:rsidRDefault="00060902" w:rsidP="00220331">
            <w:pPr>
              <w:jc w:val="center"/>
              <w:rPr>
                <w:color w:val="000000"/>
              </w:rPr>
            </w:pPr>
            <w:r w:rsidRPr="00060902">
              <w:rPr>
                <w:color w:val="000000"/>
              </w:rPr>
              <w:t>667243,70</w:t>
            </w:r>
          </w:p>
        </w:tc>
        <w:tc>
          <w:tcPr>
            <w:tcW w:w="1485" w:type="dxa"/>
            <w:vAlign w:val="bottom"/>
          </w:tcPr>
          <w:p w14:paraId="6B23D61F" w14:textId="77777777" w:rsidR="00060902" w:rsidRPr="00060902" w:rsidRDefault="00060902" w:rsidP="00220331">
            <w:pPr>
              <w:jc w:val="center"/>
              <w:rPr>
                <w:color w:val="000000"/>
              </w:rPr>
            </w:pPr>
            <w:r w:rsidRPr="00060902">
              <w:rPr>
                <w:color w:val="000000"/>
              </w:rPr>
              <w:t>1349512,42</w:t>
            </w:r>
          </w:p>
        </w:tc>
      </w:tr>
      <w:tr w:rsidR="00060902" w:rsidRPr="00060902" w14:paraId="5FE20D9C" w14:textId="77777777" w:rsidTr="00220331">
        <w:trPr>
          <w:trHeight w:val="340"/>
        </w:trPr>
        <w:tc>
          <w:tcPr>
            <w:tcW w:w="1319" w:type="dxa"/>
            <w:vAlign w:val="bottom"/>
          </w:tcPr>
          <w:p w14:paraId="4A8E9BC7" w14:textId="77777777" w:rsidR="00060902" w:rsidRPr="00060902" w:rsidRDefault="00060902" w:rsidP="00220331">
            <w:pPr>
              <w:jc w:val="center"/>
              <w:rPr>
                <w:color w:val="000000"/>
              </w:rPr>
            </w:pPr>
            <w:r w:rsidRPr="00060902">
              <w:rPr>
                <w:color w:val="000000"/>
              </w:rPr>
              <w:t>9</w:t>
            </w:r>
          </w:p>
        </w:tc>
        <w:tc>
          <w:tcPr>
            <w:tcW w:w="1485" w:type="dxa"/>
            <w:vAlign w:val="bottom"/>
          </w:tcPr>
          <w:p w14:paraId="5BFAF390" w14:textId="77777777" w:rsidR="00060902" w:rsidRPr="00060902" w:rsidRDefault="00060902" w:rsidP="00220331">
            <w:pPr>
              <w:jc w:val="center"/>
              <w:rPr>
                <w:color w:val="000000"/>
              </w:rPr>
            </w:pPr>
            <w:r w:rsidRPr="00060902">
              <w:rPr>
                <w:color w:val="000000"/>
              </w:rPr>
              <w:t>667219,04</w:t>
            </w:r>
          </w:p>
        </w:tc>
        <w:tc>
          <w:tcPr>
            <w:tcW w:w="1485" w:type="dxa"/>
            <w:vAlign w:val="bottom"/>
          </w:tcPr>
          <w:p w14:paraId="455EC616" w14:textId="77777777" w:rsidR="00060902" w:rsidRPr="00060902" w:rsidRDefault="00060902" w:rsidP="00220331">
            <w:pPr>
              <w:jc w:val="center"/>
              <w:rPr>
                <w:color w:val="000000"/>
              </w:rPr>
            </w:pPr>
            <w:r w:rsidRPr="00060902">
              <w:rPr>
                <w:color w:val="000000"/>
              </w:rPr>
              <w:t>1349494,58</w:t>
            </w:r>
          </w:p>
        </w:tc>
      </w:tr>
      <w:tr w:rsidR="00060902" w:rsidRPr="00060902" w14:paraId="14E11EB6" w14:textId="77777777" w:rsidTr="00220331">
        <w:trPr>
          <w:trHeight w:val="340"/>
        </w:trPr>
        <w:tc>
          <w:tcPr>
            <w:tcW w:w="1319" w:type="dxa"/>
            <w:vAlign w:val="bottom"/>
          </w:tcPr>
          <w:p w14:paraId="7E310EC8" w14:textId="77777777" w:rsidR="00060902" w:rsidRPr="00060902" w:rsidRDefault="00060902" w:rsidP="00220331">
            <w:pPr>
              <w:jc w:val="center"/>
              <w:rPr>
                <w:color w:val="000000"/>
              </w:rPr>
            </w:pPr>
            <w:r w:rsidRPr="00060902">
              <w:rPr>
                <w:color w:val="000000"/>
              </w:rPr>
              <w:t>10</w:t>
            </w:r>
          </w:p>
        </w:tc>
        <w:tc>
          <w:tcPr>
            <w:tcW w:w="1485" w:type="dxa"/>
            <w:vAlign w:val="bottom"/>
          </w:tcPr>
          <w:p w14:paraId="3B110B30" w14:textId="77777777" w:rsidR="00060902" w:rsidRPr="00060902" w:rsidRDefault="00060902" w:rsidP="00220331">
            <w:pPr>
              <w:jc w:val="center"/>
              <w:rPr>
                <w:color w:val="000000"/>
              </w:rPr>
            </w:pPr>
            <w:r w:rsidRPr="00060902">
              <w:rPr>
                <w:color w:val="000000"/>
              </w:rPr>
              <w:t>667211,11</w:t>
            </w:r>
          </w:p>
        </w:tc>
        <w:tc>
          <w:tcPr>
            <w:tcW w:w="1485" w:type="dxa"/>
            <w:vAlign w:val="bottom"/>
          </w:tcPr>
          <w:p w14:paraId="17E70615" w14:textId="77777777" w:rsidR="00060902" w:rsidRPr="00060902" w:rsidRDefault="00060902" w:rsidP="00220331">
            <w:pPr>
              <w:jc w:val="center"/>
              <w:rPr>
                <w:color w:val="000000"/>
              </w:rPr>
            </w:pPr>
            <w:r w:rsidRPr="00060902">
              <w:rPr>
                <w:color w:val="000000"/>
              </w:rPr>
              <w:t>1349487,97</w:t>
            </w:r>
          </w:p>
        </w:tc>
      </w:tr>
      <w:tr w:rsidR="00060902" w:rsidRPr="00060902" w14:paraId="56AFF9F9" w14:textId="77777777" w:rsidTr="00220331">
        <w:trPr>
          <w:trHeight w:val="340"/>
        </w:trPr>
        <w:tc>
          <w:tcPr>
            <w:tcW w:w="1319" w:type="dxa"/>
            <w:vAlign w:val="bottom"/>
          </w:tcPr>
          <w:p w14:paraId="1B63DFBF" w14:textId="77777777" w:rsidR="00060902" w:rsidRPr="00060902" w:rsidRDefault="00060902" w:rsidP="00220331">
            <w:pPr>
              <w:jc w:val="center"/>
              <w:rPr>
                <w:color w:val="000000"/>
              </w:rPr>
            </w:pPr>
            <w:r w:rsidRPr="00060902">
              <w:rPr>
                <w:color w:val="000000"/>
              </w:rPr>
              <w:t>11</w:t>
            </w:r>
          </w:p>
        </w:tc>
        <w:tc>
          <w:tcPr>
            <w:tcW w:w="1485" w:type="dxa"/>
            <w:vAlign w:val="bottom"/>
          </w:tcPr>
          <w:p w14:paraId="618B5BA1" w14:textId="77777777" w:rsidR="00060902" w:rsidRPr="00060902" w:rsidRDefault="00060902" w:rsidP="00220331">
            <w:pPr>
              <w:jc w:val="center"/>
              <w:rPr>
                <w:color w:val="000000"/>
              </w:rPr>
            </w:pPr>
            <w:r w:rsidRPr="00060902">
              <w:rPr>
                <w:color w:val="000000"/>
              </w:rPr>
              <w:t>667204,42</w:t>
            </w:r>
          </w:p>
        </w:tc>
        <w:tc>
          <w:tcPr>
            <w:tcW w:w="1485" w:type="dxa"/>
            <w:vAlign w:val="bottom"/>
          </w:tcPr>
          <w:p w14:paraId="3A472700" w14:textId="77777777" w:rsidR="00060902" w:rsidRPr="00060902" w:rsidRDefault="00060902" w:rsidP="00220331">
            <w:pPr>
              <w:jc w:val="center"/>
              <w:rPr>
                <w:color w:val="000000"/>
              </w:rPr>
            </w:pPr>
            <w:r w:rsidRPr="00060902">
              <w:rPr>
                <w:color w:val="000000"/>
              </w:rPr>
              <w:t>1349499,48</w:t>
            </w:r>
          </w:p>
        </w:tc>
      </w:tr>
    </w:tbl>
    <w:p w14:paraId="3815B088" w14:textId="77777777" w:rsidR="00060902" w:rsidRPr="00060902" w:rsidRDefault="00060902" w:rsidP="00060902">
      <w:pPr>
        <w:jc w:val="both"/>
        <w:rPr>
          <w:b/>
          <w:color w:val="FF0000"/>
        </w:rPr>
      </w:pPr>
    </w:p>
    <w:p w14:paraId="33221A8A" w14:textId="26815E02" w:rsidR="00060902" w:rsidRPr="00060902" w:rsidRDefault="00060902" w:rsidP="00060902">
      <w:pPr>
        <w:ind w:firstLine="567"/>
        <w:jc w:val="both"/>
        <w:rPr>
          <w:b/>
        </w:rPr>
      </w:pPr>
      <w:r w:rsidRPr="00060902">
        <w:rPr>
          <w:b/>
        </w:rPr>
        <w:t>Способ образования земельных участков.</w:t>
      </w:r>
    </w:p>
    <w:p w14:paraId="3E60DE66" w14:textId="77777777" w:rsidR="00060902" w:rsidRPr="00060902" w:rsidRDefault="00060902" w:rsidP="00060902">
      <w:pPr>
        <w:ind w:firstLine="567"/>
        <w:jc w:val="both"/>
        <w:rPr>
          <w:shd w:val="clear" w:color="auto" w:fill="FFFFFF"/>
        </w:rPr>
      </w:pPr>
      <w:r w:rsidRPr="00060902">
        <w:rPr>
          <w:shd w:val="clear" w:color="auto" w:fill="FFFFFF"/>
        </w:rPr>
        <w:t>Способ образования земельного участка с условным кадастровым номером 02:47:040315:ЗУ</w:t>
      </w:r>
      <w:proofErr w:type="gramStart"/>
      <w:r w:rsidRPr="00060902">
        <w:rPr>
          <w:shd w:val="clear" w:color="auto" w:fill="FFFFFF"/>
        </w:rPr>
        <w:t>1</w:t>
      </w:r>
      <w:proofErr w:type="gramEnd"/>
      <w:r w:rsidRPr="00060902">
        <w:rPr>
          <w:shd w:val="clear" w:color="auto" w:fill="FFFFFF"/>
        </w:rPr>
        <w:t xml:space="preserve"> – перераспределение (ЗУ 02:47:040315:141 и неразграниченных земель кадастрового квартала 02:47:040315).</w:t>
      </w:r>
    </w:p>
    <w:p w14:paraId="2540C6B9" w14:textId="77777777" w:rsidR="00060902" w:rsidRPr="00060902" w:rsidRDefault="00060902" w:rsidP="00060902">
      <w:pPr>
        <w:ind w:firstLine="567"/>
        <w:jc w:val="both"/>
        <w:rPr>
          <w:shd w:val="clear" w:color="auto" w:fill="FFFFFF"/>
        </w:rPr>
      </w:pPr>
      <w:r w:rsidRPr="00060902">
        <w:rPr>
          <w:shd w:val="clear" w:color="auto" w:fill="FFFFFF"/>
        </w:rPr>
        <w:t>Способ образования земельного участка с условным кадастровым номером 02:47:040315:ЗУ</w:t>
      </w:r>
      <w:proofErr w:type="gramStart"/>
      <w:r w:rsidRPr="00060902">
        <w:rPr>
          <w:shd w:val="clear" w:color="auto" w:fill="FFFFFF"/>
        </w:rPr>
        <w:t>2</w:t>
      </w:r>
      <w:proofErr w:type="gramEnd"/>
      <w:r w:rsidRPr="00060902">
        <w:rPr>
          <w:shd w:val="clear" w:color="auto" w:fill="FFFFFF"/>
        </w:rPr>
        <w:t xml:space="preserve"> – перераспределение (ЗУ 02:47:040315:282 и неразграниченных земель кадастрового квартала 02:47:040315).</w:t>
      </w:r>
    </w:p>
    <w:p w14:paraId="41146E9D" w14:textId="77777777" w:rsidR="00060902" w:rsidRPr="00060902" w:rsidRDefault="00060902" w:rsidP="00060902">
      <w:pPr>
        <w:ind w:firstLine="567"/>
        <w:jc w:val="both"/>
        <w:rPr>
          <w:shd w:val="clear" w:color="auto" w:fill="FFFFFF"/>
        </w:rPr>
      </w:pPr>
      <w:r w:rsidRPr="00060902">
        <w:rPr>
          <w:shd w:val="clear" w:color="auto" w:fill="FFFFFF"/>
        </w:rPr>
        <w:t xml:space="preserve">Способ образования земельных участков с условными кадастровыми номерами 02:47:000000:ЗУ1, 02:47:000000:ЗУ2 – перераспределение (ЗУ 02:47:040315:151, 02:47:040315:150 и неразграниченных земель кадастровых кварталов 02:47:040315, 02:47:040306), в результате которого часть исходного земельного участка с кадастровым номером 02:47:040315:151 общей площадью 296,33 </w:t>
      </w:r>
      <w:r w:rsidRPr="00060902">
        <w:rPr>
          <w:iCs/>
        </w:rPr>
        <w:t>м</w:t>
      </w:r>
      <w:r w:rsidRPr="00060902">
        <w:rPr>
          <w:iCs/>
          <w:vertAlign w:val="superscript"/>
        </w:rPr>
        <w:t xml:space="preserve">2 </w:t>
      </w:r>
      <w:r w:rsidRPr="00060902">
        <w:rPr>
          <w:shd w:val="clear" w:color="auto" w:fill="FFFFFF"/>
        </w:rPr>
        <w:t>переходят в свободные земли кадастрового квартала 02:47:040315.</w:t>
      </w:r>
    </w:p>
    <w:p w14:paraId="47E45AD8" w14:textId="77777777" w:rsidR="00060902" w:rsidRPr="00060902" w:rsidRDefault="00060902" w:rsidP="00060902">
      <w:pPr>
        <w:ind w:firstLine="567"/>
        <w:jc w:val="both"/>
        <w:rPr>
          <w:shd w:val="clear" w:color="auto" w:fill="FFFFFF"/>
        </w:rPr>
      </w:pPr>
    </w:p>
    <w:p w14:paraId="1E7DFA32" w14:textId="77777777" w:rsidR="00060902" w:rsidRPr="00060902" w:rsidRDefault="00060902" w:rsidP="00060902">
      <w:pPr>
        <w:jc w:val="both"/>
        <w:rPr>
          <w:b/>
        </w:rPr>
      </w:pPr>
    </w:p>
    <w:p w14:paraId="61F40EF4" w14:textId="3CD0F07E" w:rsidR="00060902" w:rsidRPr="00060902" w:rsidRDefault="00060902" w:rsidP="00060902">
      <w:pPr>
        <w:ind w:firstLine="567"/>
        <w:jc w:val="both"/>
        <w:rPr>
          <w:b/>
        </w:rPr>
      </w:pPr>
      <w:bookmarkStart w:id="4" w:name="_Hlk76718090"/>
      <w:r w:rsidRPr="00060902">
        <w:rPr>
          <w:b/>
        </w:rPr>
        <w:t>Сведения о границах территории, в отношении которой утвержден проект межевания</w:t>
      </w:r>
      <w:bookmarkEnd w:id="4"/>
      <w:r w:rsidRPr="00060902">
        <w:rPr>
          <w:b/>
        </w:rPr>
        <w:t>.</w:t>
      </w:r>
    </w:p>
    <w:p w14:paraId="6AEE88B8" w14:textId="6237458B" w:rsidR="00060902" w:rsidRPr="00060902" w:rsidRDefault="00060902" w:rsidP="00060902">
      <w:pPr>
        <w:ind w:firstLine="567"/>
        <w:jc w:val="both"/>
        <w:rPr>
          <w:bCs/>
        </w:rPr>
      </w:pPr>
      <w:r w:rsidRPr="00060902">
        <w:rPr>
          <w:bCs/>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приведены в таблице</w:t>
      </w:r>
      <w:r>
        <w:rPr>
          <w:bCs/>
        </w:rPr>
        <w:t>.</w:t>
      </w:r>
    </w:p>
    <w:p w14:paraId="5BFFF221" w14:textId="7F8CBC78" w:rsidR="00060902" w:rsidRPr="00060902" w:rsidRDefault="00060902" w:rsidP="00060902">
      <w:pPr>
        <w:autoSpaceDE w:val="0"/>
        <w:autoSpaceDN w:val="0"/>
        <w:adjustRightInd w:val="0"/>
        <w:spacing w:line="360" w:lineRule="auto"/>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1985"/>
        <w:gridCol w:w="1860"/>
      </w:tblGrid>
      <w:tr w:rsidR="00060902" w:rsidRPr="00060902" w14:paraId="10B93AB5" w14:textId="77777777" w:rsidTr="00220331">
        <w:trPr>
          <w:trHeight w:val="498"/>
          <w:jc w:val="center"/>
        </w:trPr>
        <w:tc>
          <w:tcPr>
            <w:tcW w:w="2145" w:type="dxa"/>
            <w:vMerge w:val="restart"/>
            <w:shd w:val="clear" w:color="auto" w:fill="auto"/>
            <w:noWrap/>
            <w:vAlign w:val="center"/>
            <w:hideMark/>
          </w:tcPr>
          <w:p w14:paraId="04F8BC6D" w14:textId="77777777" w:rsidR="00060902" w:rsidRPr="00060902" w:rsidRDefault="00060902" w:rsidP="00220331">
            <w:pPr>
              <w:jc w:val="center"/>
              <w:rPr>
                <w:bCs/>
              </w:rPr>
            </w:pPr>
            <w:r w:rsidRPr="00060902">
              <w:rPr>
                <w:bCs/>
              </w:rPr>
              <w:t>Номера поворотных точек</w:t>
            </w:r>
          </w:p>
        </w:tc>
        <w:tc>
          <w:tcPr>
            <w:tcW w:w="3845" w:type="dxa"/>
            <w:gridSpan w:val="2"/>
            <w:shd w:val="clear" w:color="auto" w:fill="auto"/>
            <w:noWrap/>
            <w:vAlign w:val="center"/>
            <w:hideMark/>
          </w:tcPr>
          <w:p w14:paraId="55614C4E" w14:textId="77777777" w:rsidR="00060902" w:rsidRPr="00060902" w:rsidRDefault="00060902" w:rsidP="00220331">
            <w:pPr>
              <w:jc w:val="center"/>
              <w:rPr>
                <w:bCs/>
              </w:rPr>
            </w:pPr>
            <w:r w:rsidRPr="00060902">
              <w:rPr>
                <w:bCs/>
              </w:rPr>
              <w:t>Координаты (МСК-02)</w:t>
            </w:r>
          </w:p>
        </w:tc>
      </w:tr>
      <w:tr w:rsidR="00060902" w:rsidRPr="00060902" w14:paraId="721F178A" w14:textId="77777777" w:rsidTr="00220331">
        <w:trPr>
          <w:trHeight w:val="293"/>
          <w:jc w:val="center"/>
        </w:trPr>
        <w:tc>
          <w:tcPr>
            <w:tcW w:w="2145" w:type="dxa"/>
            <w:vMerge/>
            <w:shd w:val="clear" w:color="auto" w:fill="auto"/>
            <w:noWrap/>
            <w:vAlign w:val="center"/>
            <w:hideMark/>
          </w:tcPr>
          <w:p w14:paraId="2D0DFA96" w14:textId="77777777" w:rsidR="00060902" w:rsidRPr="00060902" w:rsidRDefault="00060902" w:rsidP="00220331">
            <w:pPr>
              <w:jc w:val="center"/>
              <w:rPr>
                <w:bCs/>
              </w:rPr>
            </w:pPr>
          </w:p>
        </w:tc>
        <w:tc>
          <w:tcPr>
            <w:tcW w:w="1985" w:type="dxa"/>
            <w:shd w:val="clear" w:color="auto" w:fill="auto"/>
            <w:noWrap/>
            <w:vAlign w:val="center"/>
            <w:hideMark/>
          </w:tcPr>
          <w:p w14:paraId="0C531540" w14:textId="77777777" w:rsidR="00060902" w:rsidRPr="00060902" w:rsidRDefault="00060902" w:rsidP="00220331">
            <w:pPr>
              <w:jc w:val="center"/>
              <w:rPr>
                <w:bCs/>
              </w:rPr>
            </w:pPr>
            <w:r w:rsidRPr="00060902">
              <w:rPr>
                <w:bCs/>
              </w:rPr>
              <w:t>X</w:t>
            </w:r>
          </w:p>
        </w:tc>
        <w:tc>
          <w:tcPr>
            <w:tcW w:w="1860" w:type="dxa"/>
            <w:shd w:val="clear" w:color="auto" w:fill="auto"/>
            <w:noWrap/>
            <w:vAlign w:val="center"/>
            <w:hideMark/>
          </w:tcPr>
          <w:p w14:paraId="6A62FA09" w14:textId="77777777" w:rsidR="00060902" w:rsidRPr="00060902" w:rsidRDefault="00060902" w:rsidP="00220331">
            <w:pPr>
              <w:jc w:val="center"/>
              <w:rPr>
                <w:bCs/>
              </w:rPr>
            </w:pPr>
            <w:r w:rsidRPr="00060902">
              <w:rPr>
                <w:bCs/>
              </w:rPr>
              <w:t>Y</w:t>
            </w:r>
          </w:p>
        </w:tc>
      </w:tr>
      <w:tr w:rsidR="00060902" w:rsidRPr="00060902" w14:paraId="76C4B354" w14:textId="77777777" w:rsidTr="00220331">
        <w:trPr>
          <w:trHeight w:val="410"/>
          <w:jc w:val="center"/>
        </w:trPr>
        <w:tc>
          <w:tcPr>
            <w:tcW w:w="2145" w:type="dxa"/>
            <w:shd w:val="clear" w:color="auto" w:fill="auto"/>
            <w:noWrap/>
            <w:vAlign w:val="center"/>
            <w:hideMark/>
          </w:tcPr>
          <w:p w14:paraId="2DD6F508" w14:textId="77777777" w:rsidR="00060902" w:rsidRPr="00060902" w:rsidRDefault="00060902" w:rsidP="00220331">
            <w:pPr>
              <w:jc w:val="center"/>
            </w:pPr>
            <w:r w:rsidRPr="00060902">
              <w:t>1</w:t>
            </w:r>
          </w:p>
        </w:tc>
        <w:tc>
          <w:tcPr>
            <w:tcW w:w="1985" w:type="dxa"/>
            <w:shd w:val="clear" w:color="auto" w:fill="auto"/>
            <w:noWrap/>
            <w:vAlign w:val="center"/>
            <w:hideMark/>
          </w:tcPr>
          <w:p w14:paraId="2A82FCF7" w14:textId="77777777" w:rsidR="00060902" w:rsidRPr="00060902" w:rsidRDefault="00060902" w:rsidP="00220331">
            <w:pPr>
              <w:jc w:val="center"/>
            </w:pPr>
            <w:r w:rsidRPr="00060902">
              <w:t>667116,01</w:t>
            </w:r>
          </w:p>
        </w:tc>
        <w:tc>
          <w:tcPr>
            <w:tcW w:w="1860" w:type="dxa"/>
            <w:shd w:val="clear" w:color="auto" w:fill="auto"/>
            <w:noWrap/>
            <w:vAlign w:val="center"/>
            <w:hideMark/>
          </w:tcPr>
          <w:p w14:paraId="7E2F4706" w14:textId="77777777" w:rsidR="00060902" w:rsidRPr="00060902" w:rsidRDefault="00060902" w:rsidP="00220331">
            <w:pPr>
              <w:jc w:val="center"/>
            </w:pPr>
            <w:r w:rsidRPr="00060902">
              <w:t>1349474,67</w:t>
            </w:r>
          </w:p>
        </w:tc>
      </w:tr>
      <w:tr w:rsidR="00060902" w:rsidRPr="00060902" w14:paraId="65730743" w14:textId="77777777" w:rsidTr="00220331">
        <w:trPr>
          <w:trHeight w:val="346"/>
          <w:jc w:val="center"/>
        </w:trPr>
        <w:tc>
          <w:tcPr>
            <w:tcW w:w="2145" w:type="dxa"/>
            <w:shd w:val="clear" w:color="auto" w:fill="auto"/>
            <w:noWrap/>
            <w:vAlign w:val="center"/>
            <w:hideMark/>
          </w:tcPr>
          <w:p w14:paraId="73208AFC" w14:textId="77777777" w:rsidR="00060902" w:rsidRPr="00060902" w:rsidRDefault="00060902" w:rsidP="00220331">
            <w:pPr>
              <w:jc w:val="center"/>
            </w:pPr>
            <w:r w:rsidRPr="00060902">
              <w:t>2</w:t>
            </w:r>
          </w:p>
        </w:tc>
        <w:tc>
          <w:tcPr>
            <w:tcW w:w="1985" w:type="dxa"/>
            <w:shd w:val="clear" w:color="auto" w:fill="auto"/>
            <w:noWrap/>
            <w:vAlign w:val="center"/>
            <w:hideMark/>
          </w:tcPr>
          <w:p w14:paraId="4280CDEC" w14:textId="77777777" w:rsidR="00060902" w:rsidRPr="00060902" w:rsidRDefault="00060902" w:rsidP="00220331">
            <w:pPr>
              <w:jc w:val="center"/>
            </w:pPr>
            <w:r w:rsidRPr="00060902">
              <w:t>667149,99</w:t>
            </w:r>
          </w:p>
        </w:tc>
        <w:tc>
          <w:tcPr>
            <w:tcW w:w="1860" w:type="dxa"/>
            <w:shd w:val="clear" w:color="auto" w:fill="auto"/>
            <w:noWrap/>
            <w:vAlign w:val="center"/>
            <w:hideMark/>
          </w:tcPr>
          <w:p w14:paraId="6268B19F" w14:textId="77777777" w:rsidR="00060902" w:rsidRPr="00060902" w:rsidRDefault="00060902" w:rsidP="00220331">
            <w:pPr>
              <w:jc w:val="center"/>
            </w:pPr>
            <w:r w:rsidRPr="00060902">
              <w:t>1349508,33</w:t>
            </w:r>
          </w:p>
        </w:tc>
      </w:tr>
      <w:tr w:rsidR="00060902" w:rsidRPr="00060902" w14:paraId="267509C9" w14:textId="77777777" w:rsidTr="00220331">
        <w:trPr>
          <w:trHeight w:val="438"/>
          <w:jc w:val="center"/>
        </w:trPr>
        <w:tc>
          <w:tcPr>
            <w:tcW w:w="2145" w:type="dxa"/>
            <w:shd w:val="clear" w:color="auto" w:fill="auto"/>
            <w:noWrap/>
            <w:vAlign w:val="center"/>
            <w:hideMark/>
          </w:tcPr>
          <w:p w14:paraId="08EA81C4" w14:textId="77777777" w:rsidR="00060902" w:rsidRPr="00060902" w:rsidRDefault="00060902" w:rsidP="00220331">
            <w:pPr>
              <w:jc w:val="center"/>
            </w:pPr>
            <w:r w:rsidRPr="00060902">
              <w:t>3</w:t>
            </w:r>
          </w:p>
        </w:tc>
        <w:tc>
          <w:tcPr>
            <w:tcW w:w="1985" w:type="dxa"/>
            <w:shd w:val="clear" w:color="auto" w:fill="auto"/>
            <w:noWrap/>
            <w:vAlign w:val="center"/>
            <w:hideMark/>
          </w:tcPr>
          <w:p w14:paraId="2780E950" w14:textId="77777777" w:rsidR="00060902" w:rsidRPr="00060902" w:rsidRDefault="00060902" w:rsidP="00220331">
            <w:pPr>
              <w:jc w:val="center"/>
            </w:pPr>
            <w:r w:rsidRPr="00060902">
              <w:t>667158,48</w:t>
            </w:r>
          </w:p>
        </w:tc>
        <w:tc>
          <w:tcPr>
            <w:tcW w:w="1860" w:type="dxa"/>
            <w:shd w:val="clear" w:color="auto" w:fill="auto"/>
            <w:noWrap/>
            <w:vAlign w:val="center"/>
            <w:hideMark/>
          </w:tcPr>
          <w:p w14:paraId="178362E1" w14:textId="77777777" w:rsidR="00060902" w:rsidRPr="00060902" w:rsidRDefault="00060902" w:rsidP="00220331">
            <w:pPr>
              <w:jc w:val="center"/>
            </w:pPr>
            <w:r w:rsidRPr="00060902">
              <w:t>1349516,47</w:t>
            </w:r>
          </w:p>
        </w:tc>
      </w:tr>
      <w:tr w:rsidR="00060902" w:rsidRPr="00060902" w14:paraId="19AFC2DA" w14:textId="77777777" w:rsidTr="00220331">
        <w:trPr>
          <w:trHeight w:val="361"/>
          <w:jc w:val="center"/>
        </w:trPr>
        <w:tc>
          <w:tcPr>
            <w:tcW w:w="2145" w:type="dxa"/>
            <w:shd w:val="clear" w:color="auto" w:fill="auto"/>
            <w:noWrap/>
            <w:vAlign w:val="center"/>
            <w:hideMark/>
          </w:tcPr>
          <w:p w14:paraId="730538C3" w14:textId="77777777" w:rsidR="00060902" w:rsidRPr="00060902" w:rsidRDefault="00060902" w:rsidP="00220331">
            <w:pPr>
              <w:jc w:val="center"/>
            </w:pPr>
            <w:r w:rsidRPr="00060902">
              <w:t>4</w:t>
            </w:r>
          </w:p>
        </w:tc>
        <w:tc>
          <w:tcPr>
            <w:tcW w:w="1985" w:type="dxa"/>
            <w:shd w:val="clear" w:color="auto" w:fill="auto"/>
            <w:noWrap/>
            <w:vAlign w:val="center"/>
            <w:hideMark/>
          </w:tcPr>
          <w:p w14:paraId="2A5F7B64" w14:textId="77777777" w:rsidR="00060902" w:rsidRPr="00060902" w:rsidRDefault="00060902" w:rsidP="00220331">
            <w:pPr>
              <w:jc w:val="center"/>
            </w:pPr>
            <w:r w:rsidRPr="00060902">
              <w:t>667159,02</w:t>
            </w:r>
          </w:p>
        </w:tc>
        <w:tc>
          <w:tcPr>
            <w:tcW w:w="1860" w:type="dxa"/>
            <w:shd w:val="clear" w:color="auto" w:fill="auto"/>
            <w:noWrap/>
            <w:vAlign w:val="center"/>
            <w:hideMark/>
          </w:tcPr>
          <w:p w14:paraId="2C0D6A32" w14:textId="77777777" w:rsidR="00060902" w:rsidRPr="00060902" w:rsidRDefault="00060902" w:rsidP="00220331">
            <w:pPr>
              <w:jc w:val="center"/>
            </w:pPr>
            <w:r w:rsidRPr="00060902">
              <w:t>1349515,87</w:t>
            </w:r>
          </w:p>
        </w:tc>
      </w:tr>
      <w:tr w:rsidR="00060902" w:rsidRPr="00060902" w14:paraId="3217BB7F" w14:textId="77777777" w:rsidTr="00220331">
        <w:trPr>
          <w:trHeight w:val="361"/>
          <w:jc w:val="center"/>
        </w:trPr>
        <w:tc>
          <w:tcPr>
            <w:tcW w:w="2145" w:type="dxa"/>
            <w:shd w:val="clear" w:color="auto" w:fill="auto"/>
            <w:noWrap/>
            <w:vAlign w:val="center"/>
          </w:tcPr>
          <w:p w14:paraId="06D2F200" w14:textId="77777777" w:rsidR="00060902" w:rsidRPr="00060902" w:rsidRDefault="00060902" w:rsidP="00220331">
            <w:pPr>
              <w:jc w:val="center"/>
            </w:pPr>
            <w:r w:rsidRPr="00060902">
              <w:t>5</w:t>
            </w:r>
          </w:p>
        </w:tc>
        <w:tc>
          <w:tcPr>
            <w:tcW w:w="1985" w:type="dxa"/>
            <w:shd w:val="clear" w:color="auto" w:fill="auto"/>
            <w:noWrap/>
            <w:vAlign w:val="center"/>
          </w:tcPr>
          <w:p w14:paraId="659AA471" w14:textId="77777777" w:rsidR="00060902" w:rsidRPr="00060902" w:rsidRDefault="00060902" w:rsidP="00220331">
            <w:pPr>
              <w:jc w:val="center"/>
            </w:pPr>
            <w:r w:rsidRPr="00060902">
              <w:t>667162,60</w:t>
            </w:r>
          </w:p>
        </w:tc>
        <w:tc>
          <w:tcPr>
            <w:tcW w:w="1860" w:type="dxa"/>
            <w:shd w:val="clear" w:color="auto" w:fill="auto"/>
            <w:noWrap/>
            <w:vAlign w:val="center"/>
          </w:tcPr>
          <w:p w14:paraId="78A376F6" w14:textId="77777777" w:rsidR="00060902" w:rsidRPr="00060902" w:rsidRDefault="00060902" w:rsidP="00220331">
            <w:pPr>
              <w:jc w:val="center"/>
            </w:pPr>
            <w:r w:rsidRPr="00060902">
              <w:t>1349519,07</w:t>
            </w:r>
          </w:p>
        </w:tc>
      </w:tr>
      <w:tr w:rsidR="00060902" w:rsidRPr="00060902" w14:paraId="7D63F7ED" w14:textId="77777777" w:rsidTr="00220331">
        <w:trPr>
          <w:trHeight w:val="361"/>
          <w:jc w:val="center"/>
        </w:trPr>
        <w:tc>
          <w:tcPr>
            <w:tcW w:w="2145" w:type="dxa"/>
            <w:shd w:val="clear" w:color="auto" w:fill="auto"/>
            <w:noWrap/>
            <w:vAlign w:val="center"/>
          </w:tcPr>
          <w:p w14:paraId="5380C1FD" w14:textId="77777777" w:rsidR="00060902" w:rsidRPr="00060902" w:rsidRDefault="00060902" w:rsidP="00220331">
            <w:pPr>
              <w:jc w:val="center"/>
            </w:pPr>
            <w:r w:rsidRPr="00060902">
              <w:t>6</w:t>
            </w:r>
          </w:p>
        </w:tc>
        <w:tc>
          <w:tcPr>
            <w:tcW w:w="1985" w:type="dxa"/>
            <w:shd w:val="clear" w:color="auto" w:fill="auto"/>
            <w:noWrap/>
            <w:vAlign w:val="center"/>
          </w:tcPr>
          <w:p w14:paraId="0D9EF25C" w14:textId="77777777" w:rsidR="00060902" w:rsidRPr="00060902" w:rsidRDefault="00060902" w:rsidP="00220331">
            <w:pPr>
              <w:jc w:val="center"/>
            </w:pPr>
            <w:r w:rsidRPr="00060902">
              <w:t>667161,87</w:t>
            </w:r>
          </w:p>
        </w:tc>
        <w:tc>
          <w:tcPr>
            <w:tcW w:w="1860" w:type="dxa"/>
            <w:shd w:val="clear" w:color="auto" w:fill="auto"/>
            <w:noWrap/>
            <w:vAlign w:val="center"/>
          </w:tcPr>
          <w:p w14:paraId="25C47908" w14:textId="77777777" w:rsidR="00060902" w:rsidRPr="00060902" w:rsidRDefault="00060902" w:rsidP="00220331">
            <w:pPr>
              <w:jc w:val="center"/>
            </w:pPr>
            <w:r w:rsidRPr="00060902">
              <w:t>1349520,02</w:t>
            </w:r>
          </w:p>
        </w:tc>
      </w:tr>
      <w:tr w:rsidR="00060902" w:rsidRPr="00060902" w14:paraId="4508A90E" w14:textId="77777777" w:rsidTr="00220331">
        <w:trPr>
          <w:trHeight w:val="361"/>
          <w:jc w:val="center"/>
        </w:trPr>
        <w:tc>
          <w:tcPr>
            <w:tcW w:w="2145" w:type="dxa"/>
            <w:shd w:val="clear" w:color="auto" w:fill="auto"/>
            <w:noWrap/>
            <w:vAlign w:val="center"/>
          </w:tcPr>
          <w:p w14:paraId="7F2B3EFF" w14:textId="77777777" w:rsidR="00060902" w:rsidRPr="00060902" w:rsidRDefault="00060902" w:rsidP="00220331">
            <w:pPr>
              <w:jc w:val="center"/>
            </w:pPr>
            <w:r w:rsidRPr="00060902">
              <w:t>7</w:t>
            </w:r>
          </w:p>
        </w:tc>
        <w:tc>
          <w:tcPr>
            <w:tcW w:w="1985" w:type="dxa"/>
            <w:shd w:val="clear" w:color="auto" w:fill="auto"/>
            <w:noWrap/>
            <w:vAlign w:val="center"/>
          </w:tcPr>
          <w:p w14:paraId="391CBF3D" w14:textId="77777777" w:rsidR="00060902" w:rsidRPr="00060902" w:rsidRDefault="00060902" w:rsidP="00220331">
            <w:pPr>
              <w:jc w:val="center"/>
            </w:pPr>
            <w:r w:rsidRPr="00060902">
              <w:t>667178,60</w:t>
            </w:r>
          </w:p>
        </w:tc>
        <w:tc>
          <w:tcPr>
            <w:tcW w:w="1860" w:type="dxa"/>
            <w:shd w:val="clear" w:color="auto" w:fill="auto"/>
            <w:noWrap/>
            <w:vAlign w:val="center"/>
          </w:tcPr>
          <w:p w14:paraId="1EE151B7" w14:textId="77777777" w:rsidR="00060902" w:rsidRPr="00060902" w:rsidRDefault="00060902" w:rsidP="00220331">
            <w:pPr>
              <w:jc w:val="center"/>
            </w:pPr>
            <w:r w:rsidRPr="00060902">
              <w:t>1349533,45</w:t>
            </w:r>
          </w:p>
        </w:tc>
      </w:tr>
      <w:tr w:rsidR="00060902" w:rsidRPr="00060902" w14:paraId="33C17117" w14:textId="77777777" w:rsidTr="00220331">
        <w:trPr>
          <w:trHeight w:val="361"/>
          <w:jc w:val="center"/>
        </w:trPr>
        <w:tc>
          <w:tcPr>
            <w:tcW w:w="2145" w:type="dxa"/>
            <w:shd w:val="clear" w:color="auto" w:fill="auto"/>
            <w:noWrap/>
            <w:vAlign w:val="center"/>
          </w:tcPr>
          <w:p w14:paraId="784A542D" w14:textId="77777777" w:rsidR="00060902" w:rsidRPr="00060902" w:rsidRDefault="00060902" w:rsidP="00220331">
            <w:pPr>
              <w:jc w:val="center"/>
            </w:pPr>
            <w:r w:rsidRPr="00060902">
              <w:t>8</w:t>
            </w:r>
          </w:p>
        </w:tc>
        <w:tc>
          <w:tcPr>
            <w:tcW w:w="1985" w:type="dxa"/>
            <w:shd w:val="clear" w:color="auto" w:fill="auto"/>
            <w:noWrap/>
            <w:vAlign w:val="center"/>
          </w:tcPr>
          <w:p w14:paraId="568C373C" w14:textId="77777777" w:rsidR="00060902" w:rsidRPr="00060902" w:rsidRDefault="00060902" w:rsidP="00220331">
            <w:pPr>
              <w:jc w:val="center"/>
            </w:pPr>
            <w:r w:rsidRPr="00060902">
              <w:t>667222,23</w:t>
            </w:r>
          </w:p>
        </w:tc>
        <w:tc>
          <w:tcPr>
            <w:tcW w:w="1860" w:type="dxa"/>
            <w:shd w:val="clear" w:color="auto" w:fill="auto"/>
            <w:noWrap/>
            <w:vAlign w:val="center"/>
          </w:tcPr>
          <w:p w14:paraId="5C2FE06C" w14:textId="77777777" w:rsidR="00060902" w:rsidRPr="00060902" w:rsidRDefault="00060902" w:rsidP="00220331">
            <w:pPr>
              <w:jc w:val="center"/>
            </w:pPr>
            <w:r w:rsidRPr="00060902">
              <w:t>1349566,28</w:t>
            </w:r>
          </w:p>
        </w:tc>
      </w:tr>
      <w:tr w:rsidR="00060902" w:rsidRPr="00060902" w14:paraId="6B9BC0B1" w14:textId="77777777" w:rsidTr="00220331">
        <w:trPr>
          <w:trHeight w:val="361"/>
          <w:jc w:val="center"/>
        </w:trPr>
        <w:tc>
          <w:tcPr>
            <w:tcW w:w="2145" w:type="dxa"/>
            <w:shd w:val="clear" w:color="auto" w:fill="auto"/>
            <w:noWrap/>
            <w:vAlign w:val="center"/>
          </w:tcPr>
          <w:p w14:paraId="1F1C61BD" w14:textId="77777777" w:rsidR="00060902" w:rsidRPr="00060902" w:rsidRDefault="00060902" w:rsidP="00220331">
            <w:pPr>
              <w:jc w:val="center"/>
            </w:pPr>
            <w:r w:rsidRPr="00060902">
              <w:t>9</w:t>
            </w:r>
          </w:p>
        </w:tc>
        <w:tc>
          <w:tcPr>
            <w:tcW w:w="1985" w:type="dxa"/>
            <w:shd w:val="clear" w:color="auto" w:fill="auto"/>
            <w:noWrap/>
            <w:vAlign w:val="center"/>
          </w:tcPr>
          <w:p w14:paraId="1EDE5618" w14:textId="77777777" w:rsidR="00060902" w:rsidRPr="00060902" w:rsidRDefault="00060902" w:rsidP="00220331">
            <w:pPr>
              <w:jc w:val="center"/>
            </w:pPr>
            <w:r w:rsidRPr="00060902">
              <w:t>667312,40</w:t>
            </w:r>
          </w:p>
        </w:tc>
        <w:tc>
          <w:tcPr>
            <w:tcW w:w="1860" w:type="dxa"/>
            <w:shd w:val="clear" w:color="auto" w:fill="auto"/>
            <w:noWrap/>
            <w:vAlign w:val="center"/>
          </w:tcPr>
          <w:p w14:paraId="5299A6AB" w14:textId="77777777" w:rsidR="00060902" w:rsidRPr="00060902" w:rsidRDefault="00060902" w:rsidP="00220331">
            <w:pPr>
              <w:jc w:val="center"/>
            </w:pPr>
            <w:r w:rsidRPr="00060902">
              <w:t>1349440,63</w:t>
            </w:r>
          </w:p>
        </w:tc>
      </w:tr>
      <w:tr w:rsidR="00060902" w:rsidRPr="00060902" w14:paraId="1D0B57A2" w14:textId="77777777" w:rsidTr="00220331">
        <w:trPr>
          <w:trHeight w:val="361"/>
          <w:jc w:val="center"/>
        </w:trPr>
        <w:tc>
          <w:tcPr>
            <w:tcW w:w="2145" w:type="dxa"/>
            <w:shd w:val="clear" w:color="auto" w:fill="auto"/>
            <w:noWrap/>
            <w:vAlign w:val="center"/>
          </w:tcPr>
          <w:p w14:paraId="513C2695" w14:textId="77777777" w:rsidR="00060902" w:rsidRPr="00060902" w:rsidRDefault="00060902" w:rsidP="00220331">
            <w:pPr>
              <w:jc w:val="center"/>
            </w:pPr>
            <w:r w:rsidRPr="00060902">
              <w:t>10</w:t>
            </w:r>
          </w:p>
        </w:tc>
        <w:tc>
          <w:tcPr>
            <w:tcW w:w="1985" w:type="dxa"/>
            <w:shd w:val="clear" w:color="auto" w:fill="auto"/>
            <w:noWrap/>
            <w:vAlign w:val="center"/>
          </w:tcPr>
          <w:p w14:paraId="0BA10BB5" w14:textId="77777777" w:rsidR="00060902" w:rsidRPr="00060902" w:rsidRDefault="00060902" w:rsidP="00220331">
            <w:pPr>
              <w:jc w:val="center"/>
            </w:pPr>
            <w:r w:rsidRPr="00060902">
              <w:t>667242,13</w:t>
            </w:r>
          </w:p>
        </w:tc>
        <w:tc>
          <w:tcPr>
            <w:tcW w:w="1860" w:type="dxa"/>
            <w:shd w:val="clear" w:color="auto" w:fill="auto"/>
            <w:noWrap/>
            <w:vAlign w:val="center"/>
          </w:tcPr>
          <w:p w14:paraId="3C4ACF9C" w14:textId="77777777" w:rsidR="00060902" w:rsidRPr="00060902" w:rsidRDefault="00060902" w:rsidP="00220331">
            <w:pPr>
              <w:jc w:val="center"/>
            </w:pPr>
            <w:r w:rsidRPr="00060902">
              <w:t>1349408,76</w:t>
            </w:r>
          </w:p>
        </w:tc>
      </w:tr>
      <w:tr w:rsidR="00060902" w:rsidRPr="00060902" w14:paraId="1A22C3E7" w14:textId="77777777" w:rsidTr="00220331">
        <w:trPr>
          <w:trHeight w:val="361"/>
          <w:jc w:val="center"/>
        </w:trPr>
        <w:tc>
          <w:tcPr>
            <w:tcW w:w="2145" w:type="dxa"/>
            <w:shd w:val="clear" w:color="auto" w:fill="auto"/>
            <w:noWrap/>
            <w:vAlign w:val="center"/>
          </w:tcPr>
          <w:p w14:paraId="572DB206" w14:textId="77777777" w:rsidR="00060902" w:rsidRPr="00060902" w:rsidRDefault="00060902" w:rsidP="00220331">
            <w:pPr>
              <w:jc w:val="center"/>
            </w:pPr>
            <w:r w:rsidRPr="00060902">
              <w:t>11</w:t>
            </w:r>
          </w:p>
        </w:tc>
        <w:tc>
          <w:tcPr>
            <w:tcW w:w="1985" w:type="dxa"/>
            <w:shd w:val="clear" w:color="auto" w:fill="auto"/>
            <w:noWrap/>
            <w:vAlign w:val="center"/>
          </w:tcPr>
          <w:p w14:paraId="0F1377A9" w14:textId="77777777" w:rsidR="00060902" w:rsidRPr="00060902" w:rsidRDefault="00060902" w:rsidP="00220331">
            <w:pPr>
              <w:jc w:val="center"/>
            </w:pPr>
            <w:r w:rsidRPr="00060902">
              <w:t>667204,47</w:t>
            </w:r>
          </w:p>
        </w:tc>
        <w:tc>
          <w:tcPr>
            <w:tcW w:w="1860" w:type="dxa"/>
            <w:shd w:val="clear" w:color="auto" w:fill="auto"/>
            <w:noWrap/>
            <w:vAlign w:val="center"/>
          </w:tcPr>
          <w:p w14:paraId="78E23BF3" w14:textId="77777777" w:rsidR="00060902" w:rsidRPr="00060902" w:rsidRDefault="00060902" w:rsidP="00220331">
            <w:pPr>
              <w:jc w:val="center"/>
            </w:pPr>
            <w:r w:rsidRPr="00060902">
              <w:t>1349380,44</w:t>
            </w:r>
          </w:p>
        </w:tc>
      </w:tr>
    </w:tbl>
    <w:p w14:paraId="42C23AAD" w14:textId="77777777" w:rsidR="00060902" w:rsidRPr="00060902" w:rsidRDefault="00060902" w:rsidP="00060902">
      <w:pPr>
        <w:rPr>
          <w:b/>
          <w:color w:val="FF0000"/>
        </w:rPr>
      </w:pPr>
    </w:p>
    <w:p w14:paraId="4D6F3666" w14:textId="77777777" w:rsidR="00060902" w:rsidRDefault="00060902" w:rsidP="00060902">
      <w:pPr>
        <w:ind w:firstLine="567"/>
        <w:rPr>
          <w:b/>
        </w:rPr>
      </w:pPr>
    </w:p>
    <w:p w14:paraId="508C3AEB" w14:textId="77777777" w:rsidR="00060902" w:rsidRDefault="00060902" w:rsidP="00060902">
      <w:pPr>
        <w:ind w:firstLine="567"/>
        <w:rPr>
          <w:b/>
        </w:rPr>
      </w:pPr>
    </w:p>
    <w:p w14:paraId="28CEA25C" w14:textId="77777777" w:rsidR="00060902" w:rsidRDefault="00060902" w:rsidP="00060902">
      <w:pPr>
        <w:ind w:firstLine="567"/>
        <w:rPr>
          <w:b/>
        </w:rPr>
      </w:pPr>
    </w:p>
    <w:p w14:paraId="3051DCCF" w14:textId="2EBD2203" w:rsidR="00060902" w:rsidRPr="00060902" w:rsidRDefault="00060902" w:rsidP="00060902">
      <w:pPr>
        <w:ind w:firstLine="567"/>
        <w:rPr>
          <w:b/>
        </w:rPr>
      </w:pPr>
      <w:r w:rsidRPr="00060902">
        <w:rPr>
          <w:b/>
        </w:rPr>
        <w:t xml:space="preserve">Перечень и сведения </w:t>
      </w:r>
      <w:r w:rsidRPr="00060902">
        <w:rPr>
          <w:b/>
          <w:bCs/>
        </w:rPr>
        <w:t xml:space="preserve">о площади </w:t>
      </w:r>
      <w:r w:rsidRPr="00060902">
        <w:rPr>
          <w:b/>
        </w:rPr>
        <w:t>образуемых сервитутов сетей.</w:t>
      </w:r>
    </w:p>
    <w:p w14:paraId="4F90C27F" w14:textId="79B68B7A" w:rsidR="00060902" w:rsidRPr="00060902" w:rsidRDefault="00060902" w:rsidP="00060902">
      <w:pPr>
        <w:ind w:firstLine="567"/>
        <w:jc w:val="both"/>
        <w:rPr>
          <w:bCs/>
        </w:rPr>
      </w:pPr>
      <w:r w:rsidRPr="00060902">
        <w:rPr>
          <w:bCs/>
        </w:rPr>
        <w:t>Согласно сведениям из Единого государственного реестра недвижимости в границах проектирования располагаются следующие ЗОУИТЫ: 02:47-6.1639, 02:47-6.10360, 02:47-6.1552, 02:47-6.489, 02:47-6.266. Сведения об образуемых сервитутах приведены в таблице.</w:t>
      </w:r>
    </w:p>
    <w:p w14:paraId="7F825F0B" w14:textId="77777777" w:rsidR="00060902" w:rsidRPr="00060902" w:rsidRDefault="00060902" w:rsidP="00060902">
      <w:pPr>
        <w:ind w:firstLine="567"/>
        <w:rPr>
          <w:b/>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224"/>
        <w:gridCol w:w="2398"/>
        <w:gridCol w:w="2608"/>
        <w:gridCol w:w="2693"/>
      </w:tblGrid>
      <w:tr w:rsidR="00060902" w:rsidRPr="00060902" w14:paraId="481EC15C" w14:textId="77777777" w:rsidTr="00220331">
        <w:trPr>
          <w:trHeight w:val="340"/>
        </w:trPr>
        <w:tc>
          <w:tcPr>
            <w:tcW w:w="2224" w:type="dxa"/>
            <w:vAlign w:val="center"/>
          </w:tcPr>
          <w:p w14:paraId="5BE34BC1" w14:textId="77777777" w:rsidR="00060902" w:rsidRPr="00060902" w:rsidRDefault="00060902" w:rsidP="00220331">
            <w:pPr>
              <w:jc w:val="center"/>
              <w:rPr>
                <w:b/>
              </w:rPr>
            </w:pPr>
            <w:r w:rsidRPr="00060902">
              <w:rPr>
                <w:b/>
              </w:rPr>
              <w:t>№</w:t>
            </w:r>
          </w:p>
        </w:tc>
        <w:tc>
          <w:tcPr>
            <w:tcW w:w="2398" w:type="dxa"/>
            <w:vAlign w:val="center"/>
          </w:tcPr>
          <w:p w14:paraId="39DE0FAB" w14:textId="77777777" w:rsidR="00060902" w:rsidRPr="00060902" w:rsidRDefault="00060902" w:rsidP="00220331">
            <w:pPr>
              <w:jc w:val="center"/>
              <w:rPr>
                <w:b/>
              </w:rPr>
            </w:pPr>
            <w:r w:rsidRPr="00060902">
              <w:rPr>
                <w:b/>
              </w:rPr>
              <w:t>X</w:t>
            </w:r>
          </w:p>
        </w:tc>
        <w:tc>
          <w:tcPr>
            <w:tcW w:w="2608" w:type="dxa"/>
            <w:vAlign w:val="center"/>
          </w:tcPr>
          <w:p w14:paraId="170BE3D2" w14:textId="77777777" w:rsidR="00060902" w:rsidRPr="00060902" w:rsidRDefault="00060902" w:rsidP="00220331">
            <w:pPr>
              <w:jc w:val="center"/>
              <w:rPr>
                <w:b/>
              </w:rPr>
            </w:pPr>
            <w:r w:rsidRPr="00060902">
              <w:rPr>
                <w:b/>
              </w:rPr>
              <w:t>Y</w:t>
            </w:r>
          </w:p>
        </w:tc>
        <w:tc>
          <w:tcPr>
            <w:tcW w:w="2693" w:type="dxa"/>
            <w:vAlign w:val="center"/>
          </w:tcPr>
          <w:p w14:paraId="3E2FBAD1" w14:textId="77777777" w:rsidR="00060902" w:rsidRPr="00060902" w:rsidRDefault="00060902" w:rsidP="00220331">
            <w:pPr>
              <w:jc w:val="center"/>
              <w:rPr>
                <w:b/>
              </w:rPr>
            </w:pPr>
            <w:r w:rsidRPr="00060902">
              <w:rPr>
                <w:b/>
              </w:rPr>
              <w:t>Площадь сервитута, м</w:t>
            </w:r>
            <w:r w:rsidRPr="00060902">
              <w:rPr>
                <w:b/>
                <w:vertAlign w:val="superscript"/>
              </w:rPr>
              <w:t>2</w:t>
            </w:r>
          </w:p>
        </w:tc>
      </w:tr>
      <w:tr w:rsidR="00060902" w:rsidRPr="00060902" w14:paraId="79E31A28" w14:textId="77777777" w:rsidTr="00220331">
        <w:trPr>
          <w:trHeight w:val="340"/>
        </w:trPr>
        <w:tc>
          <w:tcPr>
            <w:tcW w:w="7230" w:type="dxa"/>
            <w:gridSpan w:val="3"/>
            <w:vAlign w:val="center"/>
          </w:tcPr>
          <w:p w14:paraId="5EECD3AA" w14:textId="77777777" w:rsidR="00060902" w:rsidRPr="00060902" w:rsidRDefault="00060902" w:rsidP="00220331">
            <w:pPr>
              <w:jc w:val="center"/>
            </w:pPr>
            <w:r w:rsidRPr="00060902">
              <w:t>Сервитут для обслуживания сети 02:47:000000:ЗУ</w:t>
            </w:r>
            <w:proofErr w:type="gramStart"/>
            <w:r w:rsidRPr="00060902">
              <w:t>1</w:t>
            </w:r>
            <w:proofErr w:type="gramEnd"/>
            <w:r w:rsidRPr="00060902">
              <w:t>:чзу1</w:t>
            </w:r>
          </w:p>
        </w:tc>
        <w:tc>
          <w:tcPr>
            <w:tcW w:w="2693" w:type="dxa"/>
            <w:vAlign w:val="center"/>
          </w:tcPr>
          <w:p w14:paraId="3E811A84" w14:textId="77777777" w:rsidR="00060902" w:rsidRPr="00060902" w:rsidRDefault="00060902" w:rsidP="00220331">
            <w:pPr>
              <w:jc w:val="center"/>
            </w:pPr>
            <w:r w:rsidRPr="00060902">
              <w:t>495,08</w:t>
            </w:r>
          </w:p>
        </w:tc>
      </w:tr>
      <w:tr w:rsidR="00060902" w:rsidRPr="00060902" w14:paraId="09C71F6F" w14:textId="77777777" w:rsidTr="00220331">
        <w:trPr>
          <w:trHeight w:val="340"/>
        </w:trPr>
        <w:tc>
          <w:tcPr>
            <w:tcW w:w="2224" w:type="dxa"/>
            <w:vAlign w:val="center"/>
          </w:tcPr>
          <w:p w14:paraId="186F796E" w14:textId="77777777" w:rsidR="00060902" w:rsidRPr="00060902" w:rsidRDefault="00060902" w:rsidP="00220331">
            <w:pPr>
              <w:jc w:val="center"/>
              <w:rPr>
                <w:color w:val="000000"/>
              </w:rPr>
            </w:pPr>
            <w:r w:rsidRPr="00060902">
              <w:rPr>
                <w:color w:val="000000"/>
              </w:rPr>
              <w:t>1</w:t>
            </w:r>
          </w:p>
        </w:tc>
        <w:tc>
          <w:tcPr>
            <w:tcW w:w="2398" w:type="dxa"/>
            <w:vAlign w:val="center"/>
          </w:tcPr>
          <w:p w14:paraId="07921F0C" w14:textId="77777777" w:rsidR="00060902" w:rsidRPr="00060902" w:rsidRDefault="00060902" w:rsidP="00220331">
            <w:pPr>
              <w:jc w:val="center"/>
              <w:rPr>
                <w:color w:val="000000"/>
              </w:rPr>
            </w:pPr>
            <w:r w:rsidRPr="00060902">
              <w:rPr>
                <w:color w:val="000000"/>
              </w:rPr>
              <w:t>667196,80</w:t>
            </w:r>
          </w:p>
        </w:tc>
        <w:tc>
          <w:tcPr>
            <w:tcW w:w="2608" w:type="dxa"/>
            <w:vAlign w:val="center"/>
          </w:tcPr>
          <w:p w14:paraId="0BBDB7AD" w14:textId="77777777" w:rsidR="00060902" w:rsidRPr="00060902" w:rsidRDefault="00060902" w:rsidP="00220331">
            <w:pPr>
              <w:jc w:val="center"/>
              <w:rPr>
                <w:color w:val="000000"/>
              </w:rPr>
            </w:pPr>
            <w:r w:rsidRPr="00060902">
              <w:rPr>
                <w:color w:val="000000"/>
              </w:rPr>
              <w:t>1349463,72</w:t>
            </w:r>
          </w:p>
        </w:tc>
        <w:tc>
          <w:tcPr>
            <w:tcW w:w="2693" w:type="dxa"/>
            <w:vMerge w:val="restart"/>
            <w:vAlign w:val="center"/>
          </w:tcPr>
          <w:p w14:paraId="083C10B0" w14:textId="77777777" w:rsidR="00060902" w:rsidRPr="00060902" w:rsidRDefault="00060902" w:rsidP="00220331">
            <w:pPr>
              <w:jc w:val="center"/>
              <w:rPr>
                <w:color w:val="FF0000"/>
              </w:rPr>
            </w:pPr>
          </w:p>
          <w:p w14:paraId="0358E331" w14:textId="77777777" w:rsidR="00060902" w:rsidRPr="00060902" w:rsidRDefault="00060902" w:rsidP="00220331">
            <w:pPr>
              <w:jc w:val="center"/>
              <w:rPr>
                <w:color w:val="FF0000"/>
              </w:rPr>
            </w:pPr>
          </w:p>
          <w:p w14:paraId="04108B92" w14:textId="77777777" w:rsidR="00060902" w:rsidRPr="00060902" w:rsidRDefault="00060902" w:rsidP="00220331">
            <w:pPr>
              <w:jc w:val="center"/>
              <w:rPr>
                <w:color w:val="FF0000"/>
              </w:rPr>
            </w:pPr>
          </w:p>
        </w:tc>
      </w:tr>
      <w:tr w:rsidR="00060902" w:rsidRPr="00060902" w14:paraId="5C398455" w14:textId="77777777" w:rsidTr="00220331">
        <w:trPr>
          <w:trHeight w:val="340"/>
        </w:trPr>
        <w:tc>
          <w:tcPr>
            <w:tcW w:w="2224" w:type="dxa"/>
            <w:vAlign w:val="center"/>
          </w:tcPr>
          <w:p w14:paraId="370D8C10" w14:textId="77777777" w:rsidR="00060902" w:rsidRPr="00060902" w:rsidRDefault="00060902" w:rsidP="00220331">
            <w:pPr>
              <w:jc w:val="center"/>
              <w:rPr>
                <w:color w:val="000000"/>
              </w:rPr>
            </w:pPr>
            <w:r w:rsidRPr="00060902">
              <w:rPr>
                <w:color w:val="000000"/>
              </w:rPr>
              <w:t>2</w:t>
            </w:r>
          </w:p>
        </w:tc>
        <w:tc>
          <w:tcPr>
            <w:tcW w:w="2398" w:type="dxa"/>
            <w:vAlign w:val="center"/>
          </w:tcPr>
          <w:p w14:paraId="1DC31822" w14:textId="77777777" w:rsidR="00060902" w:rsidRPr="00060902" w:rsidRDefault="00060902" w:rsidP="00220331">
            <w:pPr>
              <w:jc w:val="center"/>
              <w:rPr>
                <w:color w:val="000000"/>
              </w:rPr>
            </w:pPr>
            <w:r w:rsidRPr="00060902">
              <w:rPr>
                <w:color w:val="000000"/>
              </w:rPr>
              <w:t>667203,87</w:t>
            </w:r>
          </w:p>
        </w:tc>
        <w:tc>
          <w:tcPr>
            <w:tcW w:w="2608" w:type="dxa"/>
            <w:vAlign w:val="center"/>
          </w:tcPr>
          <w:p w14:paraId="60818D6B" w14:textId="77777777" w:rsidR="00060902" w:rsidRPr="00060902" w:rsidRDefault="00060902" w:rsidP="00220331">
            <w:pPr>
              <w:jc w:val="center"/>
              <w:rPr>
                <w:color w:val="000000"/>
              </w:rPr>
            </w:pPr>
            <w:r w:rsidRPr="00060902">
              <w:rPr>
                <w:color w:val="000000"/>
              </w:rPr>
              <w:t>1349461,15</w:t>
            </w:r>
          </w:p>
        </w:tc>
        <w:tc>
          <w:tcPr>
            <w:tcW w:w="2693" w:type="dxa"/>
            <w:vMerge/>
            <w:vAlign w:val="center"/>
          </w:tcPr>
          <w:p w14:paraId="651B1D22" w14:textId="77777777" w:rsidR="00060902" w:rsidRPr="00060902" w:rsidRDefault="00060902" w:rsidP="00220331">
            <w:pPr>
              <w:jc w:val="center"/>
              <w:rPr>
                <w:color w:val="FF0000"/>
              </w:rPr>
            </w:pPr>
          </w:p>
        </w:tc>
      </w:tr>
      <w:tr w:rsidR="00060902" w:rsidRPr="00060902" w14:paraId="2214E008" w14:textId="77777777" w:rsidTr="00220331">
        <w:trPr>
          <w:trHeight w:val="340"/>
        </w:trPr>
        <w:tc>
          <w:tcPr>
            <w:tcW w:w="2224" w:type="dxa"/>
            <w:vAlign w:val="center"/>
          </w:tcPr>
          <w:p w14:paraId="259688B2" w14:textId="77777777" w:rsidR="00060902" w:rsidRPr="00060902" w:rsidRDefault="00060902" w:rsidP="00220331">
            <w:pPr>
              <w:jc w:val="center"/>
              <w:rPr>
                <w:color w:val="000000"/>
              </w:rPr>
            </w:pPr>
            <w:r w:rsidRPr="00060902">
              <w:rPr>
                <w:color w:val="000000"/>
              </w:rPr>
              <w:t>3</w:t>
            </w:r>
          </w:p>
        </w:tc>
        <w:tc>
          <w:tcPr>
            <w:tcW w:w="2398" w:type="dxa"/>
            <w:vAlign w:val="center"/>
          </w:tcPr>
          <w:p w14:paraId="1B06EA03" w14:textId="77777777" w:rsidR="00060902" w:rsidRPr="00060902" w:rsidRDefault="00060902" w:rsidP="00220331">
            <w:pPr>
              <w:jc w:val="center"/>
              <w:rPr>
                <w:color w:val="000000"/>
              </w:rPr>
            </w:pPr>
            <w:r w:rsidRPr="00060902">
              <w:rPr>
                <w:color w:val="000000"/>
              </w:rPr>
              <w:t>667221,65</w:t>
            </w:r>
          </w:p>
        </w:tc>
        <w:tc>
          <w:tcPr>
            <w:tcW w:w="2608" w:type="dxa"/>
            <w:vAlign w:val="center"/>
          </w:tcPr>
          <w:p w14:paraId="734C244B" w14:textId="77777777" w:rsidR="00060902" w:rsidRPr="00060902" w:rsidRDefault="00060902" w:rsidP="00220331">
            <w:pPr>
              <w:jc w:val="center"/>
              <w:rPr>
                <w:color w:val="000000"/>
              </w:rPr>
            </w:pPr>
            <w:r w:rsidRPr="00060902">
              <w:rPr>
                <w:color w:val="000000"/>
              </w:rPr>
              <w:t>1349436,91</w:t>
            </w:r>
          </w:p>
        </w:tc>
        <w:tc>
          <w:tcPr>
            <w:tcW w:w="2693" w:type="dxa"/>
            <w:vMerge/>
            <w:vAlign w:val="center"/>
          </w:tcPr>
          <w:p w14:paraId="4B193BB8" w14:textId="77777777" w:rsidR="00060902" w:rsidRPr="00060902" w:rsidRDefault="00060902" w:rsidP="00220331">
            <w:pPr>
              <w:jc w:val="center"/>
              <w:rPr>
                <w:color w:val="FF0000"/>
              </w:rPr>
            </w:pPr>
          </w:p>
        </w:tc>
      </w:tr>
      <w:tr w:rsidR="00060902" w:rsidRPr="00060902" w14:paraId="631D0297" w14:textId="77777777" w:rsidTr="00220331">
        <w:trPr>
          <w:trHeight w:val="340"/>
        </w:trPr>
        <w:tc>
          <w:tcPr>
            <w:tcW w:w="2224" w:type="dxa"/>
            <w:vAlign w:val="center"/>
          </w:tcPr>
          <w:p w14:paraId="15E352C0" w14:textId="77777777" w:rsidR="00060902" w:rsidRPr="00060902" w:rsidRDefault="00060902" w:rsidP="00220331">
            <w:pPr>
              <w:jc w:val="center"/>
              <w:rPr>
                <w:color w:val="000000"/>
              </w:rPr>
            </w:pPr>
            <w:r w:rsidRPr="00060902">
              <w:rPr>
                <w:color w:val="000000"/>
              </w:rPr>
              <w:t>4</w:t>
            </w:r>
          </w:p>
        </w:tc>
        <w:tc>
          <w:tcPr>
            <w:tcW w:w="2398" w:type="dxa"/>
            <w:vAlign w:val="center"/>
          </w:tcPr>
          <w:p w14:paraId="4CEA39EF" w14:textId="77777777" w:rsidR="00060902" w:rsidRPr="00060902" w:rsidRDefault="00060902" w:rsidP="00220331">
            <w:pPr>
              <w:jc w:val="center"/>
              <w:rPr>
                <w:color w:val="000000"/>
              </w:rPr>
            </w:pPr>
            <w:r w:rsidRPr="00060902">
              <w:rPr>
                <w:color w:val="000000"/>
              </w:rPr>
              <w:t>667229,06</w:t>
            </w:r>
          </w:p>
        </w:tc>
        <w:tc>
          <w:tcPr>
            <w:tcW w:w="2608" w:type="dxa"/>
            <w:vAlign w:val="center"/>
          </w:tcPr>
          <w:p w14:paraId="50BD69C7" w14:textId="77777777" w:rsidR="00060902" w:rsidRPr="00060902" w:rsidRDefault="00060902" w:rsidP="00220331">
            <w:pPr>
              <w:jc w:val="center"/>
              <w:rPr>
                <w:color w:val="000000"/>
              </w:rPr>
            </w:pPr>
            <w:r w:rsidRPr="00060902">
              <w:rPr>
                <w:color w:val="000000"/>
              </w:rPr>
              <w:t>1349428,02</w:t>
            </w:r>
          </w:p>
        </w:tc>
        <w:tc>
          <w:tcPr>
            <w:tcW w:w="2693" w:type="dxa"/>
            <w:vMerge/>
            <w:vAlign w:val="center"/>
          </w:tcPr>
          <w:p w14:paraId="0D8FDCF9" w14:textId="77777777" w:rsidR="00060902" w:rsidRPr="00060902" w:rsidRDefault="00060902" w:rsidP="00220331">
            <w:pPr>
              <w:jc w:val="center"/>
              <w:rPr>
                <w:color w:val="FF0000"/>
              </w:rPr>
            </w:pPr>
          </w:p>
        </w:tc>
      </w:tr>
      <w:tr w:rsidR="00060902" w:rsidRPr="00060902" w14:paraId="6AD2609F" w14:textId="77777777" w:rsidTr="00220331">
        <w:trPr>
          <w:trHeight w:val="340"/>
        </w:trPr>
        <w:tc>
          <w:tcPr>
            <w:tcW w:w="2224" w:type="dxa"/>
            <w:vAlign w:val="center"/>
          </w:tcPr>
          <w:p w14:paraId="6AF9354B" w14:textId="77777777" w:rsidR="00060902" w:rsidRPr="00060902" w:rsidRDefault="00060902" w:rsidP="00220331">
            <w:pPr>
              <w:jc w:val="center"/>
              <w:rPr>
                <w:color w:val="000000"/>
              </w:rPr>
            </w:pPr>
            <w:r w:rsidRPr="00060902">
              <w:rPr>
                <w:color w:val="000000"/>
              </w:rPr>
              <w:t>5</w:t>
            </w:r>
          </w:p>
        </w:tc>
        <w:tc>
          <w:tcPr>
            <w:tcW w:w="2398" w:type="dxa"/>
            <w:vAlign w:val="center"/>
          </w:tcPr>
          <w:p w14:paraId="757E614C" w14:textId="77777777" w:rsidR="00060902" w:rsidRPr="00060902" w:rsidRDefault="00060902" w:rsidP="00220331">
            <w:pPr>
              <w:jc w:val="center"/>
              <w:rPr>
                <w:color w:val="000000"/>
              </w:rPr>
            </w:pPr>
            <w:r w:rsidRPr="00060902">
              <w:rPr>
                <w:color w:val="000000"/>
              </w:rPr>
              <w:t>667238,34</w:t>
            </w:r>
          </w:p>
        </w:tc>
        <w:tc>
          <w:tcPr>
            <w:tcW w:w="2608" w:type="dxa"/>
            <w:vAlign w:val="center"/>
          </w:tcPr>
          <w:p w14:paraId="0C67A5E9" w14:textId="77777777" w:rsidR="00060902" w:rsidRPr="00060902" w:rsidRDefault="00060902" w:rsidP="00220331">
            <w:pPr>
              <w:jc w:val="center"/>
              <w:rPr>
                <w:color w:val="000000"/>
              </w:rPr>
            </w:pPr>
            <w:r w:rsidRPr="00060902">
              <w:rPr>
                <w:color w:val="000000"/>
              </w:rPr>
              <w:t>1349416,54</w:t>
            </w:r>
          </w:p>
        </w:tc>
        <w:tc>
          <w:tcPr>
            <w:tcW w:w="2693" w:type="dxa"/>
            <w:vMerge/>
            <w:vAlign w:val="center"/>
          </w:tcPr>
          <w:p w14:paraId="7F549483" w14:textId="77777777" w:rsidR="00060902" w:rsidRPr="00060902" w:rsidRDefault="00060902" w:rsidP="00220331">
            <w:pPr>
              <w:jc w:val="center"/>
              <w:rPr>
                <w:color w:val="FF0000"/>
              </w:rPr>
            </w:pPr>
          </w:p>
        </w:tc>
      </w:tr>
      <w:tr w:rsidR="00060902" w:rsidRPr="00060902" w14:paraId="0CDD3C57" w14:textId="77777777" w:rsidTr="00220331">
        <w:trPr>
          <w:trHeight w:val="340"/>
        </w:trPr>
        <w:tc>
          <w:tcPr>
            <w:tcW w:w="2224" w:type="dxa"/>
            <w:vAlign w:val="center"/>
          </w:tcPr>
          <w:p w14:paraId="23D1977E" w14:textId="77777777" w:rsidR="00060902" w:rsidRPr="00060902" w:rsidRDefault="00060902" w:rsidP="00220331">
            <w:pPr>
              <w:jc w:val="center"/>
              <w:rPr>
                <w:color w:val="000000"/>
              </w:rPr>
            </w:pPr>
            <w:r w:rsidRPr="00060902">
              <w:rPr>
                <w:color w:val="000000"/>
              </w:rPr>
              <w:t>6</w:t>
            </w:r>
          </w:p>
        </w:tc>
        <w:tc>
          <w:tcPr>
            <w:tcW w:w="2398" w:type="dxa"/>
            <w:vAlign w:val="center"/>
          </w:tcPr>
          <w:p w14:paraId="3AAD8D9F" w14:textId="77777777" w:rsidR="00060902" w:rsidRPr="00060902" w:rsidRDefault="00060902" w:rsidP="00220331">
            <w:pPr>
              <w:jc w:val="center"/>
              <w:rPr>
                <w:color w:val="000000"/>
              </w:rPr>
            </w:pPr>
            <w:r w:rsidRPr="00060902">
              <w:rPr>
                <w:color w:val="000000"/>
              </w:rPr>
              <w:t>667234,67</w:t>
            </w:r>
          </w:p>
        </w:tc>
        <w:tc>
          <w:tcPr>
            <w:tcW w:w="2608" w:type="dxa"/>
            <w:vAlign w:val="center"/>
          </w:tcPr>
          <w:p w14:paraId="2F1EE63A" w14:textId="77777777" w:rsidR="00060902" w:rsidRPr="00060902" w:rsidRDefault="00060902" w:rsidP="00220331">
            <w:pPr>
              <w:jc w:val="center"/>
              <w:rPr>
                <w:color w:val="000000"/>
              </w:rPr>
            </w:pPr>
            <w:r w:rsidRPr="00060902">
              <w:rPr>
                <w:color w:val="000000"/>
              </w:rPr>
              <w:t>1349413,90</w:t>
            </w:r>
          </w:p>
        </w:tc>
        <w:tc>
          <w:tcPr>
            <w:tcW w:w="2693" w:type="dxa"/>
            <w:vMerge/>
            <w:vAlign w:val="center"/>
          </w:tcPr>
          <w:p w14:paraId="4F731443" w14:textId="77777777" w:rsidR="00060902" w:rsidRPr="00060902" w:rsidRDefault="00060902" w:rsidP="00220331">
            <w:pPr>
              <w:jc w:val="center"/>
              <w:rPr>
                <w:color w:val="FF0000"/>
              </w:rPr>
            </w:pPr>
          </w:p>
        </w:tc>
      </w:tr>
      <w:tr w:rsidR="00060902" w:rsidRPr="00060902" w14:paraId="40571D4B" w14:textId="77777777" w:rsidTr="00220331">
        <w:trPr>
          <w:trHeight w:val="340"/>
        </w:trPr>
        <w:tc>
          <w:tcPr>
            <w:tcW w:w="2224" w:type="dxa"/>
            <w:vAlign w:val="center"/>
          </w:tcPr>
          <w:p w14:paraId="1E607B99" w14:textId="77777777" w:rsidR="00060902" w:rsidRPr="00060902" w:rsidRDefault="00060902" w:rsidP="00220331">
            <w:pPr>
              <w:jc w:val="center"/>
              <w:rPr>
                <w:color w:val="000000"/>
              </w:rPr>
            </w:pPr>
            <w:r w:rsidRPr="00060902">
              <w:rPr>
                <w:color w:val="000000"/>
              </w:rPr>
              <w:t>7</w:t>
            </w:r>
          </w:p>
        </w:tc>
        <w:tc>
          <w:tcPr>
            <w:tcW w:w="2398" w:type="dxa"/>
            <w:vAlign w:val="center"/>
          </w:tcPr>
          <w:p w14:paraId="76725394" w14:textId="77777777" w:rsidR="00060902" w:rsidRPr="00060902" w:rsidRDefault="00060902" w:rsidP="00220331">
            <w:pPr>
              <w:jc w:val="center"/>
              <w:rPr>
                <w:color w:val="000000"/>
              </w:rPr>
            </w:pPr>
            <w:r w:rsidRPr="00060902">
              <w:rPr>
                <w:color w:val="000000"/>
              </w:rPr>
              <w:t>667214,78</w:t>
            </w:r>
          </w:p>
        </w:tc>
        <w:tc>
          <w:tcPr>
            <w:tcW w:w="2608" w:type="dxa"/>
            <w:vAlign w:val="center"/>
          </w:tcPr>
          <w:p w14:paraId="1AFD3B0C" w14:textId="77777777" w:rsidR="00060902" w:rsidRPr="00060902" w:rsidRDefault="00060902" w:rsidP="00220331">
            <w:pPr>
              <w:jc w:val="center"/>
              <w:rPr>
                <w:color w:val="000000"/>
              </w:rPr>
            </w:pPr>
            <w:r w:rsidRPr="00060902">
              <w:rPr>
                <w:color w:val="000000"/>
              </w:rPr>
              <w:t>1349438,39</w:t>
            </w:r>
          </w:p>
        </w:tc>
        <w:tc>
          <w:tcPr>
            <w:tcW w:w="2693" w:type="dxa"/>
            <w:vMerge/>
            <w:vAlign w:val="center"/>
          </w:tcPr>
          <w:p w14:paraId="7FCEEC95" w14:textId="77777777" w:rsidR="00060902" w:rsidRPr="00060902" w:rsidRDefault="00060902" w:rsidP="00220331">
            <w:pPr>
              <w:jc w:val="center"/>
              <w:rPr>
                <w:color w:val="FF0000"/>
              </w:rPr>
            </w:pPr>
          </w:p>
        </w:tc>
      </w:tr>
      <w:tr w:rsidR="00060902" w:rsidRPr="00060902" w14:paraId="79D89661" w14:textId="77777777" w:rsidTr="00220331">
        <w:trPr>
          <w:trHeight w:val="340"/>
        </w:trPr>
        <w:tc>
          <w:tcPr>
            <w:tcW w:w="2224" w:type="dxa"/>
            <w:vAlign w:val="center"/>
          </w:tcPr>
          <w:p w14:paraId="690BA82D" w14:textId="77777777" w:rsidR="00060902" w:rsidRPr="00060902" w:rsidRDefault="00060902" w:rsidP="00220331">
            <w:pPr>
              <w:jc w:val="center"/>
              <w:rPr>
                <w:color w:val="000000"/>
              </w:rPr>
            </w:pPr>
            <w:r w:rsidRPr="00060902">
              <w:rPr>
                <w:color w:val="000000"/>
              </w:rPr>
              <w:t>8</w:t>
            </w:r>
          </w:p>
        </w:tc>
        <w:tc>
          <w:tcPr>
            <w:tcW w:w="2398" w:type="dxa"/>
            <w:vAlign w:val="center"/>
          </w:tcPr>
          <w:p w14:paraId="7F3FAFB1" w14:textId="77777777" w:rsidR="00060902" w:rsidRPr="00060902" w:rsidRDefault="00060902" w:rsidP="00220331">
            <w:pPr>
              <w:jc w:val="center"/>
              <w:rPr>
                <w:color w:val="000000"/>
              </w:rPr>
            </w:pPr>
            <w:r w:rsidRPr="00060902">
              <w:rPr>
                <w:color w:val="000000"/>
              </w:rPr>
              <w:t>667202,23</w:t>
            </w:r>
          </w:p>
        </w:tc>
        <w:tc>
          <w:tcPr>
            <w:tcW w:w="2608" w:type="dxa"/>
            <w:vAlign w:val="center"/>
          </w:tcPr>
          <w:p w14:paraId="49442857" w14:textId="77777777" w:rsidR="00060902" w:rsidRPr="00060902" w:rsidRDefault="00060902" w:rsidP="00220331">
            <w:pPr>
              <w:jc w:val="center"/>
              <w:rPr>
                <w:color w:val="000000"/>
              </w:rPr>
            </w:pPr>
            <w:r w:rsidRPr="00060902">
              <w:rPr>
                <w:color w:val="000000"/>
              </w:rPr>
              <w:t>1349455,98</w:t>
            </w:r>
          </w:p>
        </w:tc>
        <w:tc>
          <w:tcPr>
            <w:tcW w:w="2693" w:type="dxa"/>
            <w:vMerge/>
            <w:vAlign w:val="center"/>
          </w:tcPr>
          <w:p w14:paraId="56CC6201" w14:textId="77777777" w:rsidR="00060902" w:rsidRPr="00060902" w:rsidRDefault="00060902" w:rsidP="00220331">
            <w:pPr>
              <w:jc w:val="center"/>
              <w:rPr>
                <w:color w:val="FF0000"/>
              </w:rPr>
            </w:pPr>
          </w:p>
        </w:tc>
      </w:tr>
      <w:tr w:rsidR="00060902" w:rsidRPr="00060902" w14:paraId="5665E31E" w14:textId="77777777" w:rsidTr="00220331">
        <w:trPr>
          <w:trHeight w:val="340"/>
        </w:trPr>
        <w:tc>
          <w:tcPr>
            <w:tcW w:w="2224" w:type="dxa"/>
            <w:vAlign w:val="center"/>
          </w:tcPr>
          <w:p w14:paraId="050DF529" w14:textId="77777777" w:rsidR="00060902" w:rsidRPr="00060902" w:rsidRDefault="00060902" w:rsidP="00220331">
            <w:pPr>
              <w:jc w:val="center"/>
              <w:rPr>
                <w:color w:val="000000"/>
              </w:rPr>
            </w:pPr>
            <w:r w:rsidRPr="00060902">
              <w:rPr>
                <w:color w:val="000000"/>
              </w:rPr>
              <w:t>1</w:t>
            </w:r>
          </w:p>
        </w:tc>
        <w:tc>
          <w:tcPr>
            <w:tcW w:w="2398" w:type="dxa"/>
            <w:vAlign w:val="center"/>
          </w:tcPr>
          <w:p w14:paraId="0382EB5B" w14:textId="77777777" w:rsidR="00060902" w:rsidRPr="00060902" w:rsidRDefault="00060902" w:rsidP="00220331">
            <w:pPr>
              <w:jc w:val="center"/>
              <w:rPr>
                <w:color w:val="000000"/>
              </w:rPr>
            </w:pPr>
            <w:r w:rsidRPr="00060902">
              <w:rPr>
                <w:color w:val="000000"/>
              </w:rPr>
              <w:t>667196,80</w:t>
            </w:r>
          </w:p>
        </w:tc>
        <w:tc>
          <w:tcPr>
            <w:tcW w:w="2608" w:type="dxa"/>
            <w:vAlign w:val="center"/>
          </w:tcPr>
          <w:p w14:paraId="508BC425" w14:textId="77777777" w:rsidR="00060902" w:rsidRPr="00060902" w:rsidRDefault="00060902" w:rsidP="00220331">
            <w:pPr>
              <w:jc w:val="center"/>
              <w:rPr>
                <w:color w:val="000000"/>
              </w:rPr>
            </w:pPr>
            <w:r w:rsidRPr="00060902">
              <w:rPr>
                <w:color w:val="000000"/>
              </w:rPr>
              <w:t>1349463,72</w:t>
            </w:r>
          </w:p>
        </w:tc>
        <w:tc>
          <w:tcPr>
            <w:tcW w:w="2693" w:type="dxa"/>
            <w:vMerge/>
            <w:vAlign w:val="center"/>
          </w:tcPr>
          <w:p w14:paraId="1CF0A13A" w14:textId="77777777" w:rsidR="00060902" w:rsidRPr="00060902" w:rsidRDefault="00060902" w:rsidP="00220331">
            <w:pPr>
              <w:jc w:val="center"/>
              <w:rPr>
                <w:color w:val="FF0000"/>
              </w:rPr>
            </w:pPr>
          </w:p>
        </w:tc>
      </w:tr>
      <w:tr w:rsidR="00060902" w:rsidRPr="00060902" w14:paraId="74DEF084" w14:textId="77777777" w:rsidTr="00220331">
        <w:trPr>
          <w:trHeight w:val="340"/>
        </w:trPr>
        <w:tc>
          <w:tcPr>
            <w:tcW w:w="2224" w:type="dxa"/>
            <w:vAlign w:val="center"/>
          </w:tcPr>
          <w:p w14:paraId="1DC6E6D1" w14:textId="77777777" w:rsidR="00060902" w:rsidRPr="00060902" w:rsidRDefault="00060902" w:rsidP="00220331">
            <w:pPr>
              <w:jc w:val="center"/>
              <w:rPr>
                <w:color w:val="000000"/>
              </w:rPr>
            </w:pPr>
            <w:r w:rsidRPr="00060902">
              <w:rPr>
                <w:color w:val="000000"/>
              </w:rPr>
              <w:t>9</w:t>
            </w:r>
          </w:p>
        </w:tc>
        <w:tc>
          <w:tcPr>
            <w:tcW w:w="2398" w:type="dxa"/>
            <w:vAlign w:val="center"/>
          </w:tcPr>
          <w:p w14:paraId="7291AF7F" w14:textId="77777777" w:rsidR="00060902" w:rsidRPr="00060902" w:rsidRDefault="00060902" w:rsidP="00220331">
            <w:pPr>
              <w:jc w:val="center"/>
              <w:rPr>
                <w:color w:val="000000"/>
              </w:rPr>
            </w:pPr>
            <w:r w:rsidRPr="00060902">
              <w:rPr>
                <w:color w:val="000000"/>
              </w:rPr>
              <w:t>667260,98</w:t>
            </w:r>
          </w:p>
        </w:tc>
        <w:tc>
          <w:tcPr>
            <w:tcW w:w="2608" w:type="dxa"/>
            <w:vAlign w:val="center"/>
          </w:tcPr>
          <w:p w14:paraId="5A069797" w14:textId="77777777" w:rsidR="00060902" w:rsidRPr="00060902" w:rsidRDefault="00060902" w:rsidP="00220331">
            <w:pPr>
              <w:jc w:val="center"/>
              <w:rPr>
                <w:color w:val="000000"/>
              </w:rPr>
            </w:pPr>
            <w:r w:rsidRPr="00060902">
              <w:rPr>
                <w:color w:val="000000"/>
              </w:rPr>
              <w:t>1349467,70</w:t>
            </w:r>
          </w:p>
        </w:tc>
        <w:tc>
          <w:tcPr>
            <w:tcW w:w="2693" w:type="dxa"/>
            <w:vMerge/>
            <w:vAlign w:val="center"/>
          </w:tcPr>
          <w:p w14:paraId="49F270D1" w14:textId="77777777" w:rsidR="00060902" w:rsidRPr="00060902" w:rsidRDefault="00060902" w:rsidP="00220331">
            <w:pPr>
              <w:jc w:val="center"/>
              <w:rPr>
                <w:color w:val="FF0000"/>
              </w:rPr>
            </w:pPr>
          </w:p>
        </w:tc>
      </w:tr>
      <w:tr w:rsidR="00060902" w:rsidRPr="00060902" w14:paraId="363C0EBF" w14:textId="77777777" w:rsidTr="00220331">
        <w:trPr>
          <w:trHeight w:val="340"/>
        </w:trPr>
        <w:tc>
          <w:tcPr>
            <w:tcW w:w="2224" w:type="dxa"/>
            <w:vAlign w:val="center"/>
          </w:tcPr>
          <w:p w14:paraId="27BDFC0E" w14:textId="77777777" w:rsidR="00060902" w:rsidRPr="00060902" w:rsidRDefault="00060902" w:rsidP="00220331">
            <w:pPr>
              <w:jc w:val="center"/>
              <w:rPr>
                <w:color w:val="000000"/>
              </w:rPr>
            </w:pPr>
            <w:r w:rsidRPr="00060902">
              <w:rPr>
                <w:color w:val="000000"/>
              </w:rPr>
              <w:t>10</w:t>
            </w:r>
          </w:p>
        </w:tc>
        <w:tc>
          <w:tcPr>
            <w:tcW w:w="2398" w:type="dxa"/>
            <w:vAlign w:val="center"/>
          </w:tcPr>
          <w:p w14:paraId="3E7B618E" w14:textId="77777777" w:rsidR="00060902" w:rsidRPr="00060902" w:rsidRDefault="00060902" w:rsidP="00220331">
            <w:pPr>
              <w:jc w:val="center"/>
              <w:rPr>
                <w:color w:val="000000"/>
              </w:rPr>
            </w:pPr>
            <w:r w:rsidRPr="00060902">
              <w:rPr>
                <w:color w:val="000000"/>
              </w:rPr>
              <w:t>667269,80</w:t>
            </w:r>
          </w:p>
        </w:tc>
        <w:tc>
          <w:tcPr>
            <w:tcW w:w="2608" w:type="dxa"/>
            <w:vAlign w:val="center"/>
          </w:tcPr>
          <w:p w14:paraId="1E5A4E78" w14:textId="77777777" w:rsidR="00060902" w:rsidRPr="00060902" w:rsidRDefault="00060902" w:rsidP="00220331">
            <w:pPr>
              <w:jc w:val="center"/>
              <w:rPr>
                <w:color w:val="000000"/>
              </w:rPr>
            </w:pPr>
            <w:r w:rsidRPr="00060902">
              <w:rPr>
                <w:color w:val="000000"/>
              </w:rPr>
              <w:t>1349475,01</w:t>
            </w:r>
          </w:p>
        </w:tc>
        <w:tc>
          <w:tcPr>
            <w:tcW w:w="2693" w:type="dxa"/>
            <w:vMerge/>
            <w:vAlign w:val="center"/>
          </w:tcPr>
          <w:p w14:paraId="098108D2" w14:textId="77777777" w:rsidR="00060902" w:rsidRPr="00060902" w:rsidRDefault="00060902" w:rsidP="00220331">
            <w:pPr>
              <w:jc w:val="center"/>
              <w:rPr>
                <w:color w:val="FF0000"/>
              </w:rPr>
            </w:pPr>
          </w:p>
        </w:tc>
      </w:tr>
      <w:tr w:rsidR="00060902" w:rsidRPr="00060902" w14:paraId="71F58EAB" w14:textId="77777777" w:rsidTr="00220331">
        <w:trPr>
          <w:trHeight w:val="340"/>
        </w:trPr>
        <w:tc>
          <w:tcPr>
            <w:tcW w:w="2224" w:type="dxa"/>
            <w:vAlign w:val="center"/>
          </w:tcPr>
          <w:p w14:paraId="390E808A" w14:textId="77777777" w:rsidR="00060902" w:rsidRPr="00060902" w:rsidRDefault="00060902" w:rsidP="00220331">
            <w:pPr>
              <w:jc w:val="center"/>
              <w:rPr>
                <w:color w:val="000000"/>
              </w:rPr>
            </w:pPr>
            <w:r w:rsidRPr="00060902">
              <w:rPr>
                <w:color w:val="000000"/>
              </w:rPr>
              <w:t>11</w:t>
            </w:r>
          </w:p>
        </w:tc>
        <w:tc>
          <w:tcPr>
            <w:tcW w:w="2398" w:type="dxa"/>
            <w:vAlign w:val="center"/>
          </w:tcPr>
          <w:p w14:paraId="7C660F16" w14:textId="77777777" w:rsidR="00060902" w:rsidRPr="00060902" w:rsidRDefault="00060902" w:rsidP="00220331">
            <w:pPr>
              <w:jc w:val="center"/>
              <w:rPr>
                <w:color w:val="000000"/>
              </w:rPr>
            </w:pPr>
            <w:r w:rsidRPr="00060902">
              <w:rPr>
                <w:color w:val="000000"/>
              </w:rPr>
              <w:t>667293,59</w:t>
            </w:r>
          </w:p>
        </w:tc>
        <w:tc>
          <w:tcPr>
            <w:tcW w:w="2608" w:type="dxa"/>
            <w:vAlign w:val="center"/>
          </w:tcPr>
          <w:p w14:paraId="725DC0D7" w14:textId="77777777" w:rsidR="00060902" w:rsidRPr="00060902" w:rsidRDefault="00060902" w:rsidP="00220331">
            <w:pPr>
              <w:jc w:val="center"/>
              <w:rPr>
                <w:color w:val="000000"/>
              </w:rPr>
            </w:pPr>
            <w:r w:rsidRPr="00060902">
              <w:rPr>
                <w:color w:val="000000"/>
              </w:rPr>
              <w:t>1349440,90</w:t>
            </w:r>
          </w:p>
        </w:tc>
        <w:tc>
          <w:tcPr>
            <w:tcW w:w="2693" w:type="dxa"/>
            <w:vMerge/>
            <w:vAlign w:val="center"/>
          </w:tcPr>
          <w:p w14:paraId="11BBF012" w14:textId="77777777" w:rsidR="00060902" w:rsidRPr="00060902" w:rsidRDefault="00060902" w:rsidP="00220331">
            <w:pPr>
              <w:jc w:val="center"/>
              <w:rPr>
                <w:color w:val="FF0000"/>
              </w:rPr>
            </w:pPr>
          </w:p>
        </w:tc>
      </w:tr>
      <w:tr w:rsidR="00060902" w:rsidRPr="00060902" w14:paraId="69BB93EA" w14:textId="77777777" w:rsidTr="00220331">
        <w:trPr>
          <w:trHeight w:val="340"/>
        </w:trPr>
        <w:tc>
          <w:tcPr>
            <w:tcW w:w="2224" w:type="dxa"/>
            <w:vAlign w:val="center"/>
          </w:tcPr>
          <w:p w14:paraId="746F35CC" w14:textId="77777777" w:rsidR="00060902" w:rsidRPr="00060902" w:rsidRDefault="00060902" w:rsidP="00220331">
            <w:pPr>
              <w:jc w:val="center"/>
              <w:rPr>
                <w:color w:val="000000"/>
              </w:rPr>
            </w:pPr>
            <w:r w:rsidRPr="00060902">
              <w:rPr>
                <w:color w:val="000000"/>
              </w:rPr>
              <w:t>12</w:t>
            </w:r>
          </w:p>
        </w:tc>
        <w:tc>
          <w:tcPr>
            <w:tcW w:w="2398" w:type="dxa"/>
            <w:vAlign w:val="center"/>
          </w:tcPr>
          <w:p w14:paraId="696FC0BA" w14:textId="77777777" w:rsidR="00060902" w:rsidRPr="00060902" w:rsidRDefault="00060902" w:rsidP="00220331">
            <w:pPr>
              <w:jc w:val="center"/>
              <w:rPr>
                <w:color w:val="000000"/>
              </w:rPr>
            </w:pPr>
            <w:r w:rsidRPr="00060902">
              <w:rPr>
                <w:color w:val="000000"/>
              </w:rPr>
              <w:t>667289,35</w:t>
            </w:r>
          </w:p>
        </w:tc>
        <w:tc>
          <w:tcPr>
            <w:tcW w:w="2608" w:type="dxa"/>
            <w:vAlign w:val="center"/>
          </w:tcPr>
          <w:p w14:paraId="7F4195E1" w14:textId="77777777" w:rsidR="00060902" w:rsidRPr="00060902" w:rsidRDefault="00060902" w:rsidP="00220331">
            <w:pPr>
              <w:jc w:val="center"/>
              <w:rPr>
                <w:color w:val="000000"/>
              </w:rPr>
            </w:pPr>
            <w:r w:rsidRPr="00060902">
              <w:rPr>
                <w:color w:val="000000"/>
              </w:rPr>
              <w:t>1349438,74</w:t>
            </w:r>
          </w:p>
        </w:tc>
        <w:tc>
          <w:tcPr>
            <w:tcW w:w="2693" w:type="dxa"/>
            <w:vMerge/>
            <w:vAlign w:val="center"/>
          </w:tcPr>
          <w:p w14:paraId="121FD1AD" w14:textId="77777777" w:rsidR="00060902" w:rsidRPr="00060902" w:rsidRDefault="00060902" w:rsidP="00220331">
            <w:pPr>
              <w:jc w:val="center"/>
              <w:rPr>
                <w:color w:val="FF0000"/>
              </w:rPr>
            </w:pPr>
          </w:p>
        </w:tc>
      </w:tr>
      <w:tr w:rsidR="00060902" w:rsidRPr="00060902" w14:paraId="0057BEB1" w14:textId="77777777" w:rsidTr="00220331">
        <w:trPr>
          <w:trHeight w:val="340"/>
        </w:trPr>
        <w:tc>
          <w:tcPr>
            <w:tcW w:w="2224" w:type="dxa"/>
            <w:vAlign w:val="center"/>
          </w:tcPr>
          <w:p w14:paraId="5C266F71" w14:textId="77777777" w:rsidR="00060902" w:rsidRPr="00060902" w:rsidRDefault="00060902" w:rsidP="00220331">
            <w:pPr>
              <w:jc w:val="center"/>
              <w:rPr>
                <w:color w:val="000000"/>
              </w:rPr>
            </w:pPr>
            <w:r w:rsidRPr="00060902">
              <w:rPr>
                <w:color w:val="000000"/>
              </w:rPr>
              <w:t>13</w:t>
            </w:r>
          </w:p>
        </w:tc>
        <w:tc>
          <w:tcPr>
            <w:tcW w:w="2398" w:type="dxa"/>
            <w:vAlign w:val="center"/>
          </w:tcPr>
          <w:p w14:paraId="498E306B" w14:textId="77777777" w:rsidR="00060902" w:rsidRPr="00060902" w:rsidRDefault="00060902" w:rsidP="00220331">
            <w:pPr>
              <w:jc w:val="center"/>
              <w:rPr>
                <w:color w:val="000000"/>
              </w:rPr>
            </w:pPr>
            <w:r w:rsidRPr="00060902">
              <w:rPr>
                <w:color w:val="000000"/>
              </w:rPr>
              <w:t>667279,73</w:t>
            </w:r>
          </w:p>
        </w:tc>
        <w:tc>
          <w:tcPr>
            <w:tcW w:w="2608" w:type="dxa"/>
            <w:vAlign w:val="center"/>
          </w:tcPr>
          <w:p w14:paraId="6EE46810" w14:textId="77777777" w:rsidR="00060902" w:rsidRPr="00060902" w:rsidRDefault="00060902" w:rsidP="00220331">
            <w:pPr>
              <w:jc w:val="center"/>
              <w:rPr>
                <w:color w:val="000000"/>
              </w:rPr>
            </w:pPr>
            <w:r w:rsidRPr="00060902">
              <w:rPr>
                <w:color w:val="000000"/>
              </w:rPr>
              <w:t>1349455,24</w:t>
            </w:r>
          </w:p>
        </w:tc>
        <w:tc>
          <w:tcPr>
            <w:tcW w:w="2693" w:type="dxa"/>
            <w:vMerge/>
            <w:vAlign w:val="center"/>
          </w:tcPr>
          <w:p w14:paraId="4B791CEE" w14:textId="77777777" w:rsidR="00060902" w:rsidRPr="00060902" w:rsidRDefault="00060902" w:rsidP="00220331">
            <w:pPr>
              <w:jc w:val="center"/>
              <w:rPr>
                <w:color w:val="FF0000"/>
              </w:rPr>
            </w:pPr>
          </w:p>
        </w:tc>
      </w:tr>
      <w:tr w:rsidR="00060902" w:rsidRPr="00060902" w14:paraId="76DA5155" w14:textId="77777777" w:rsidTr="00220331">
        <w:trPr>
          <w:trHeight w:val="340"/>
        </w:trPr>
        <w:tc>
          <w:tcPr>
            <w:tcW w:w="2224" w:type="dxa"/>
            <w:vAlign w:val="center"/>
          </w:tcPr>
          <w:p w14:paraId="413B32D0" w14:textId="77777777" w:rsidR="00060902" w:rsidRPr="00060902" w:rsidRDefault="00060902" w:rsidP="00220331">
            <w:pPr>
              <w:jc w:val="center"/>
              <w:rPr>
                <w:color w:val="000000"/>
              </w:rPr>
            </w:pPr>
            <w:r w:rsidRPr="00060902">
              <w:rPr>
                <w:color w:val="000000"/>
              </w:rPr>
              <w:t>14</w:t>
            </w:r>
          </w:p>
        </w:tc>
        <w:tc>
          <w:tcPr>
            <w:tcW w:w="2398" w:type="dxa"/>
            <w:vAlign w:val="center"/>
          </w:tcPr>
          <w:p w14:paraId="17193D58" w14:textId="77777777" w:rsidR="00060902" w:rsidRPr="00060902" w:rsidRDefault="00060902" w:rsidP="00220331">
            <w:pPr>
              <w:jc w:val="center"/>
              <w:rPr>
                <w:color w:val="000000"/>
              </w:rPr>
            </w:pPr>
            <w:r w:rsidRPr="00060902">
              <w:rPr>
                <w:color w:val="000000"/>
              </w:rPr>
              <w:t>667273,05</w:t>
            </w:r>
          </w:p>
        </w:tc>
        <w:tc>
          <w:tcPr>
            <w:tcW w:w="2608" w:type="dxa"/>
            <w:vAlign w:val="center"/>
          </w:tcPr>
          <w:p w14:paraId="3E530A6C" w14:textId="77777777" w:rsidR="00060902" w:rsidRPr="00060902" w:rsidRDefault="00060902" w:rsidP="00220331">
            <w:pPr>
              <w:jc w:val="center"/>
              <w:rPr>
                <w:color w:val="000000"/>
              </w:rPr>
            </w:pPr>
            <w:r w:rsidRPr="00060902">
              <w:rPr>
                <w:color w:val="000000"/>
              </w:rPr>
              <w:t>1349464,71</w:t>
            </w:r>
          </w:p>
        </w:tc>
        <w:tc>
          <w:tcPr>
            <w:tcW w:w="2693" w:type="dxa"/>
            <w:vMerge/>
            <w:vAlign w:val="center"/>
          </w:tcPr>
          <w:p w14:paraId="12C3A695" w14:textId="77777777" w:rsidR="00060902" w:rsidRPr="00060902" w:rsidRDefault="00060902" w:rsidP="00220331">
            <w:pPr>
              <w:jc w:val="center"/>
              <w:rPr>
                <w:color w:val="FF0000"/>
              </w:rPr>
            </w:pPr>
          </w:p>
        </w:tc>
      </w:tr>
      <w:tr w:rsidR="00060902" w:rsidRPr="00060902" w14:paraId="2B3C740A" w14:textId="77777777" w:rsidTr="00220331">
        <w:trPr>
          <w:trHeight w:val="340"/>
        </w:trPr>
        <w:tc>
          <w:tcPr>
            <w:tcW w:w="2224" w:type="dxa"/>
            <w:vAlign w:val="center"/>
          </w:tcPr>
          <w:p w14:paraId="306F145A" w14:textId="77777777" w:rsidR="00060902" w:rsidRPr="00060902" w:rsidRDefault="00060902" w:rsidP="00220331">
            <w:pPr>
              <w:jc w:val="center"/>
              <w:rPr>
                <w:color w:val="000000"/>
              </w:rPr>
            </w:pPr>
            <w:r w:rsidRPr="00060902">
              <w:rPr>
                <w:color w:val="000000"/>
              </w:rPr>
              <w:t>15</w:t>
            </w:r>
          </w:p>
        </w:tc>
        <w:tc>
          <w:tcPr>
            <w:tcW w:w="2398" w:type="dxa"/>
            <w:vAlign w:val="center"/>
          </w:tcPr>
          <w:p w14:paraId="306C9EE2" w14:textId="77777777" w:rsidR="00060902" w:rsidRPr="00060902" w:rsidRDefault="00060902" w:rsidP="00220331">
            <w:pPr>
              <w:jc w:val="center"/>
              <w:rPr>
                <w:color w:val="000000"/>
              </w:rPr>
            </w:pPr>
            <w:r w:rsidRPr="00060902">
              <w:rPr>
                <w:color w:val="000000"/>
              </w:rPr>
              <w:t>667266,88</w:t>
            </w:r>
          </w:p>
        </w:tc>
        <w:tc>
          <w:tcPr>
            <w:tcW w:w="2608" w:type="dxa"/>
            <w:vAlign w:val="center"/>
          </w:tcPr>
          <w:p w14:paraId="521803F1" w14:textId="77777777" w:rsidR="00060902" w:rsidRPr="00060902" w:rsidRDefault="00060902" w:rsidP="00220331">
            <w:pPr>
              <w:jc w:val="center"/>
              <w:rPr>
                <w:color w:val="000000"/>
              </w:rPr>
            </w:pPr>
            <w:r w:rsidRPr="00060902">
              <w:rPr>
                <w:color w:val="000000"/>
              </w:rPr>
              <w:t>1349459,60</w:t>
            </w:r>
          </w:p>
        </w:tc>
        <w:tc>
          <w:tcPr>
            <w:tcW w:w="2693" w:type="dxa"/>
            <w:vMerge/>
            <w:vAlign w:val="center"/>
          </w:tcPr>
          <w:p w14:paraId="7E5C0518" w14:textId="77777777" w:rsidR="00060902" w:rsidRPr="00060902" w:rsidRDefault="00060902" w:rsidP="00220331">
            <w:pPr>
              <w:jc w:val="center"/>
              <w:rPr>
                <w:color w:val="FF0000"/>
              </w:rPr>
            </w:pPr>
          </w:p>
        </w:tc>
      </w:tr>
      <w:tr w:rsidR="00060902" w:rsidRPr="00060902" w14:paraId="67AA4B98" w14:textId="77777777" w:rsidTr="00220331">
        <w:trPr>
          <w:trHeight w:val="340"/>
        </w:trPr>
        <w:tc>
          <w:tcPr>
            <w:tcW w:w="2224" w:type="dxa"/>
            <w:vAlign w:val="center"/>
          </w:tcPr>
          <w:p w14:paraId="493C6319" w14:textId="77777777" w:rsidR="00060902" w:rsidRPr="00060902" w:rsidRDefault="00060902" w:rsidP="00220331">
            <w:pPr>
              <w:jc w:val="center"/>
              <w:rPr>
                <w:color w:val="000000"/>
              </w:rPr>
            </w:pPr>
            <w:r w:rsidRPr="00060902">
              <w:rPr>
                <w:color w:val="000000"/>
              </w:rPr>
              <w:t>9</w:t>
            </w:r>
          </w:p>
        </w:tc>
        <w:tc>
          <w:tcPr>
            <w:tcW w:w="2398" w:type="dxa"/>
            <w:vAlign w:val="center"/>
          </w:tcPr>
          <w:p w14:paraId="2CB28A27" w14:textId="77777777" w:rsidR="00060902" w:rsidRPr="00060902" w:rsidRDefault="00060902" w:rsidP="00220331">
            <w:pPr>
              <w:jc w:val="center"/>
              <w:rPr>
                <w:color w:val="000000"/>
              </w:rPr>
            </w:pPr>
            <w:r w:rsidRPr="00060902">
              <w:rPr>
                <w:color w:val="000000"/>
              </w:rPr>
              <w:t>667260,98</w:t>
            </w:r>
          </w:p>
        </w:tc>
        <w:tc>
          <w:tcPr>
            <w:tcW w:w="2608" w:type="dxa"/>
            <w:vAlign w:val="center"/>
          </w:tcPr>
          <w:p w14:paraId="586ACC5D" w14:textId="77777777" w:rsidR="00060902" w:rsidRPr="00060902" w:rsidRDefault="00060902" w:rsidP="00220331">
            <w:pPr>
              <w:jc w:val="center"/>
              <w:rPr>
                <w:color w:val="000000"/>
              </w:rPr>
            </w:pPr>
            <w:r w:rsidRPr="00060902">
              <w:rPr>
                <w:color w:val="000000"/>
              </w:rPr>
              <w:t>1349467,70</w:t>
            </w:r>
          </w:p>
        </w:tc>
        <w:tc>
          <w:tcPr>
            <w:tcW w:w="2693" w:type="dxa"/>
            <w:vMerge/>
            <w:tcBorders>
              <w:bottom w:val="single" w:sz="4" w:space="0" w:color="auto"/>
            </w:tcBorders>
            <w:vAlign w:val="center"/>
          </w:tcPr>
          <w:p w14:paraId="142EEF98" w14:textId="77777777" w:rsidR="00060902" w:rsidRPr="00060902" w:rsidRDefault="00060902" w:rsidP="00220331">
            <w:pPr>
              <w:jc w:val="center"/>
              <w:rPr>
                <w:color w:val="FF0000"/>
              </w:rPr>
            </w:pPr>
          </w:p>
        </w:tc>
      </w:tr>
      <w:tr w:rsidR="00060902" w:rsidRPr="00060902" w14:paraId="6E910A66" w14:textId="77777777" w:rsidTr="00220331">
        <w:trPr>
          <w:trHeight w:val="340"/>
        </w:trPr>
        <w:tc>
          <w:tcPr>
            <w:tcW w:w="7230" w:type="dxa"/>
            <w:gridSpan w:val="3"/>
            <w:vAlign w:val="center"/>
          </w:tcPr>
          <w:p w14:paraId="0B22FAF6" w14:textId="77777777" w:rsidR="00060902" w:rsidRPr="00060902" w:rsidRDefault="00060902" w:rsidP="00220331">
            <w:pPr>
              <w:jc w:val="center"/>
            </w:pPr>
            <w:r w:rsidRPr="00060902">
              <w:t>Сервитут для обслуживания сети 02:47:000000:ЗУ</w:t>
            </w:r>
            <w:proofErr w:type="gramStart"/>
            <w:r w:rsidRPr="00060902">
              <w:t>1</w:t>
            </w:r>
            <w:proofErr w:type="gramEnd"/>
            <w:r w:rsidRPr="00060902">
              <w:t>:чзу2</w:t>
            </w:r>
          </w:p>
        </w:tc>
        <w:tc>
          <w:tcPr>
            <w:tcW w:w="2693" w:type="dxa"/>
            <w:vAlign w:val="center"/>
          </w:tcPr>
          <w:p w14:paraId="580262B1" w14:textId="77777777" w:rsidR="00060902" w:rsidRPr="00060902" w:rsidRDefault="00060902" w:rsidP="00220331">
            <w:pPr>
              <w:jc w:val="center"/>
            </w:pPr>
            <w:r w:rsidRPr="00060902">
              <w:t>563,68</w:t>
            </w:r>
          </w:p>
        </w:tc>
      </w:tr>
      <w:tr w:rsidR="00060902" w:rsidRPr="00060902" w14:paraId="6E5405B9" w14:textId="77777777" w:rsidTr="00220331">
        <w:trPr>
          <w:trHeight w:val="340"/>
        </w:trPr>
        <w:tc>
          <w:tcPr>
            <w:tcW w:w="2224" w:type="dxa"/>
            <w:vAlign w:val="center"/>
          </w:tcPr>
          <w:p w14:paraId="4D48CCB0" w14:textId="77777777" w:rsidR="00060902" w:rsidRPr="00060902" w:rsidRDefault="00060902" w:rsidP="00220331">
            <w:pPr>
              <w:jc w:val="center"/>
              <w:rPr>
                <w:color w:val="000000"/>
              </w:rPr>
            </w:pPr>
            <w:r w:rsidRPr="00060902">
              <w:rPr>
                <w:color w:val="000000"/>
              </w:rPr>
              <w:t>1</w:t>
            </w:r>
          </w:p>
        </w:tc>
        <w:tc>
          <w:tcPr>
            <w:tcW w:w="2398" w:type="dxa"/>
            <w:vAlign w:val="center"/>
          </w:tcPr>
          <w:p w14:paraId="7CE1497C" w14:textId="77777777" w:rsidR="00060902" w:rsidRPr="00060902" w:rsidRDefault="00060902" w:rsidP="00220331">
            <w:pPr>
              <w:jc w:val="center"/>
              <w:rPr>
                <w:color w:val="000000"/>
              </w:rPr>
            </w:pPr>
            <w:r w:rsidRPr="00060902">
              <w:rPr>
                <w:color w:val="000000"/>
              </w:rPr>
              <w:t>667211,10</w:t>
            </w:r>
          </w:p>
        </w:tc>
        <w:tc>
          <w:tcPr>
            <w:tcW w:w="2608" w:type="dxa"/>
            <w:vAlign w:val="center"/>
          </w:tcPr>
          <w:p w14:paraId="69CD1A2C" w14:textId="77777777" w:rsidR="00060902" w:rsidRPr="00060902" w:rsidRDefault="00060902" w:rsidP="00220331">
            <w:pPr>
              <w:jc w:val="center"/>
              <w:rPr>
                <w:color w:val="000000"/>
              </w:rPr>
            </w:pPr>
            <w:r w:rsidRPr="00060902">
              <w:rPr>
                <w:color w:val="000000"/>
              </w:rPr>
              <w:t>1349487,96</w:t>
            </w:r>
          </w:p>
        </w:tc>
        <w:tc>
          <w:tcPr>
            <w:tcW w:w="2693" w:type="dxa"/>
            <w:vMerge w:val="restart"/>
            <w:vAlign w:val="center"/>
          </w:tcPr>
          <w:p w14:paraId="7C71FB33" w14:textId="77777777" w:rsidR="00060902" w:rsidRPr="00060902" w:rsidRDefault="00060902" w:rsidP="00220331">
            <w:pPr>
              <w:jc w:val="center"/>
              <w:rPr>
                <w:color w:val="FF0000"/>
              </w:rPr>
            </w:pPr>
          </w:p>
          <w:p w14:paraId="3BBEBEFA" w14:textId="77777777" w:rsidR="00060902" w:rsidRPr="00060902" w:rsidRDefault="00060902" w:rsidP="00220331">
            <w:pPr>
              <w:jc w:val="center"/>
              <w:rPr>
                <w:color w:val="FF0000"/>
              </w:rPr>
            </w:pPr>
          </w:p>
          <w:p w14:paraId="1FB14295" w14:textId="77777777" w:rsidR="00060902" w:rsidRPr="00060902" w:rsidRDefault="00060902" w:rsidP="00220331">
            <w:pPr>
              <w:jc w:val="center"/>
              <w:rPr>
                <w:color w:val="FF0000"/>
              </w:rPr>
            </w:pPr>
          </w:p>
        </w:tc>
      </w:tr>
      <w:tr w:rsidR="00060902" w:rsidRPr="00060902" w14:paraId="35EDF5A2" w14:textId="77777777" w:rsidTr="00220331">
        <w:trPr>
          <w:trHeight w:val="340"/>
        </w:trPr>
        <w:tc>
          <w:tcPr>
            <w:tcW w:w="2224" w:type="dxa"/>
            <w:vAlign w:val="center"/>
          </w:tcPr>
          <w:p w14:paraId="286C81DF" w14:textId="77777777" w:rsidR="00060902" w:rsidRPr="00060902" w:rsidRDefault="00060902" w:rsidP="00220331">
            <w:pPr>
              <w:jc w:val="center"/>
              <w:rPr>
                <w:color w:val="000000"/>
              </w:rPr>
            </w:pPr>
            <w:r w:rsidRPr="00060902">
              <w:rPr>
                <w:color w:val="000000"/>
              </w:rPr>
              <w:t>2</w:t>
            </w:r>
          </w:p>
        </w:tc>
        <w:tc>
          <w:tcPr>
            <w:tcW w:w="2398" w:type="dxa"/>
            <w:vAlign w:val="center"/>
          </w:tcPr>
          <w:p w14:paraId="65BEFEA2" w14:textId="77777777" w:rsidR="00060902" w:rsidRPr="00060902" w:rsidRDefault="00060902" w:rsidP="00220331">
            <w:pPr>
              <w:jc w:val="center"/>
              <w:rPr>
                <w:color w:val="000000"/>
              </w:rPr>
            </w:pPr>
            <w:r w:rsidRPr="00060902">
              <w:rPr>
                <w:color w:val="000000"/>
              </w:rPr>
              <w:t>667211,11</w:t>
            </w:r>
          </w:p>
        </w:tc>
        <w:tc>
          <w:tcPr>
            <w:tcW w:w="2608" w:type="dxa"/>
            <w:vAlign w:val="center"/>
          </w:tcPr>
          <w:p w14:paraId="6B3B76A6" w14:textId="77777777" w:rsidR="00060902" w:rsidRPr="00060902" w:rsidRDefault="00060902" w:rsidP="00220331">
            <w:pPr>
              <w:jc w:val="center"/>
              <w:rPr>
                <w:color w:val="000000"/>
              </w:rPr>
            </w:pPr>
            <w:r w:rsidRPr="00060902">
              <w:rPr>
                <w:color w:val="000000"/>
              </w:rPr>
              <w:t>1349487,97</w:t>
            </w:r>
          </w:p>
        </w:tc>
        <w:tc>
          <w:tcPr>
            <w:tcW w:w="2693" w:type="dxa"/>
            <w:vMerge/>
            <w:vAlign w:val="center"/>
          </w:tcPr>
          <w:p w14:paraId="6343AA6D" w14:textId="77777777" w:rsidR="00060902" w:rsidRPr="00060902" w:rsidRDefault="00060902" w:rsidP="00220331">
            <w:pPr>
              <w:jc w:val="center"/>
              <w:rPr>
                <w:color w:val="FF0000"/>
              </w:rPr>
            </w:pPr>
          </w:p>
        </w:tc>
      </w:tr>
      <w:tr w:rsidR="00060902" w:rsidRPr="00060902" w14:paraId="68715C73" w14:textId="77777777" w:rsidTr="00220331">
        <w:trPr>
          <w:trHeight w:val="340"/>
        </w:trPr>
        <w:tc>
          <w:tcPr>
            <w:tcW w:w="2224" w:type="dxa"/>
            <w:vAlign w:val="center"/>
          </w:tcPr>
          <w:p w14:paraId="04F5201F" w14:textId="77777777" w:rsidR="00060902" w:rsidRPr="00060902" w:rsidRDefault="00060902" w:rsidP="00220331">
            <w:pPr>
              <w:jc w:val="center"/>
              <w:rPr>
                <w:color w:val="000000"/>
              </w:rPr>
            </w:pPr>
            <w:r w:rsidRPr="00060902">
              <w:rPr>
                <w:color w:val="000000"/>
              </w:rPr>
              <w:t>3</w:t>
            </w:r>
          </w:p>
        </w:tc>
        <w:tc>
          <w:tcPr>
            <w:tcW w:w="2398" w:type="dxa"/>
            <w:vAlign w:val="center"/>
          </w:tcPr>
          <w:p w14:paraId="4ADDF7B0" w14:textId="77777777" w:rsidR="00060902" w:rsidRPr="00060902" w:rsidRDefault="00060902" w:rsidP="00220331">
            <w:pPr>
              <w:jc w:val="center"/>
              <w:rPr>
                <w:color w:val="000000"/>
              </w:rPr>
            </w:pPr>
            <w:r w:rsidRPr="00060902">
              <w:rPr>
                <w:color w:val="000000"/>
              </w:rPr>
              <w:t>667214,20</w:t>
            </w:r>
          </w:p>
        </w:tc>
        <w:tc>
          <w:tcPr>
            <w:tcW w:w="2608" w:type="dxa"/>
            <w:vAlign w:val="center"/>
          </w:tcPr>
          <w:p w14:paraId="4073FE25" w14:textId="77777777" w:rsidR="00060902" w:rsidRPr="00060902" w:rsidRDefault="00060902" w:rsidP="00220331">
            <w:pPr>
              <w:jc w:val="center"/>
              <w:rPr>
                <w:color w:val="000000"/>
              </w:rPr>
            </w:pPr>
            <w:r w:rsidRPr="00060902">
              <w:rPr>
                <w:color w:val="000000"/>
              </w:rPr>
              <w:t>1349490,54</w:t>
            </w:r>
          </w:p>
        </w:tc>
        <w:tc>
          <w:tcPr>
            <w:tcW w:w="2693" w:type="dxa"/>
            <w:vMerge/>
            <w:vAlign w:val="center"/>
          </w:tcPr>
          <w:p w14:paraId="3CE997CD" w14:textId="77777777" w:rsidR="00060902" w:rsidRPr="00060902" w:rsidRDefault="00060902" w:rsidP="00220331">
            <w:pPr>
              <w:jc w:val="center"/>
              <w:rPr>
                <w:color w:val="FF0000"/>
              </w:rPr>
            </w:pPr>
          </w:p>
        </w:tc>
      </w:tr>
      <w:tr w:rsidR="00060902" w:rsidRPr="00060902" w14:paraId="55241A44" w14:textId="77777777" w:rsidTr="00220331">
        <w:trPr>
          <w:trHeight w:val="340"/>
        </w:trPr>
        <w:tc>
          <w:tcPr>
            <w:tcW w:w="2224" w:type="dxa"/>
            <w:vAlign w:val="center"/>
          </w:tcPr>
          <w:p w14:paraId="5FF4A4D5" w14:textId="77777777" w:rsidR="00060902" w:rsidRPr="00060902" w:rsidRDefault="00060902" w:rsidP="00220331">
            <w:pPr>
              <w:jc w:val="center"/>
              <w:rPr>
                <w:color w:val="000000"/>
              </w:rPr>
            </w:pPr>
            <w:r w:rsidRPr="00060902">
              <w:rPr>
                <w:color w:val="000000"/>
              </w:rPr>
              <w:t>4</w:t>
            </w:r>
          </w:p>
        </w:tc>
        <w:tc>
          <w:tcPr>
            <w:tcW w:w="2398" w:type="dxa"/>
            <w:vAlign w:val="center"/>
          </w:tcPr>
          <w:p w14:paraId="47645F49" w14:textId="77777777" w:rsidR="00060902" w:rsidRPr="00060902" w:rsidRDefault="00060902" w:rsidP="00220331">
            <w:pPr>
              <w:jc w:val="center"/>
              <w:rPr>
                <w:color w:val="000000"/>
              </w:rPr>
            </w:pPr>
            <w:r w:rsidRPr="00060902">
              <w:rPr>
                <w:color w:val="000000"/>
              </w:rPr>
              <w:t>667220,94</w:t>
            </w:r>
          </w:p>
        </w:tc>
        <w:tc>
          <w:tcPr>
            <w:tcW w:w="2608" w:type="dxa"/>
            <w:vAlign w:val="center"/>
          </w:tcPr>
          <w:p w14:paraId="70A8608A" w14:textId="77777777" w:rsidR="00060902" w:rsidRPr="00060902" w:rsidRDefault="00060902" w:rsidP="00220331">
            <w:pPr>
              <w:jc w:val="center"/>
              <w:rPr>
                <w:color w:val="000000"/>
              </w:rPr>
            </w:pPr>
            <w:r w:rsidRPr="00060902">
              <w:rPr>
                <w:color w:val="000000"/>
              </w:rPr>
              <w:t>1349479,62</w:t>
            </w:r>
          </w:p>
        </w:tc>
        <w:tc>
          <w:tcPr>
            <w:tcW w:w="2693" w:type="dxa"/>
            <w:vMerge/>
            <w:vAlign w:val="center"/>
          </w:tcPr>
          <w:p w14:paraId="068C72FD" w14:textId="77777777" w:rsidR="00060902" w:rsidRPr="00060902" w:rsidRDefault="00060902" w:rsidP="00220331">
            <w:pPr>
              <w:jc w:val="center"/>
              <w:rPr>
                <w:color w:val="FF0000"/>
              </w:rPr>
            </w:pPr>
          </w:p>
        </w:tc>
      </w:tr>
      <w:tr w:rsidR="00060902" w:rsidRPr="00060902" w14:paraId="12175C15" w14:textId="77777777" w:rsidTr="00220331">
        <w:trPr>
          <w:trHeight w:val="340"/>
        </w:trPr>
        <w:tc>
          <w:tcPr>
            <w:tcW w:w="2224" w:type="dxa"/>
            <w:vAlign w:val="center"/>
          </w:tcPr>
          <w:p w14:paraId="6510920B" w14:textId="77777777" w:rsidR="00060902" w:rsidRPr="00060902" w:rsidRDefault="00060902" w:rsidP="00220331">
            <w:pPr>
              <w:jc w:val="center"/>
              <w:rPr>
                <w:color w:val="000000"/>
              </w:rPr>
            </w:pPr>
            <w:r w:rsidRPr="00060902">
              <w:rPr>
                <w:color w:val="000000"/>
              </w:rPr>
              <w:t>5</w:t>
            </w:r>
          </w:p>
        </w:tc>
        <w:tc>
          <w:tcPr>
            <w:tcW w:w="2398" w:type="dxa"/>
            <w:vAlign w:val="center"/>
          </w:tcPr>
          <w:p w14:paraId="47BFAD0D" w14:textId="77777777" w:rsidR="00060902" w:rsidRPr="00060902" w:rsidRDefault="00060902" w:rsidP="00220331">
            <w:pPr>
              <w:jc w:val="center"/>
              <w:rPr>
                <w:color w:val="000000"/>
              </w:rPr>
            </w:pPr>
            <w:r w:rsidRPr="00060902">
              <w:rPr>
                <w:color w:val="000000"/>
              </w:rPr>
              <w:t>667233,63</w:t>
            </w:r>
          </w:p>
        </w:tc>
        <w:tc>
          <w:tcPr>
            <w:tcW w:w="2608" w:type="dxa"/>
            <w:vAlign w:val="center"/>
          </w:tcPr>
          <w:p w14:paraId="1F5EABA2" w14:textId="77777777" w:rsidR="00060902" w:rsidRPr="00060902" w:rsidRDefault="00060902" w:rsidP="00220331">
            <w:pPr>
              <w:jc w:val="center"/>
              <w:rPr>
                <w:color w:val="000000"/>
              </w:rPr>
            </w:pPr>
            <w:r w:rsidRPr="00060902">
              <w:rPr>
                <w:color w:val="000000"/>
              </w:rPr>
              <w:t>1349457,63</w:t>
            </w:r>
          </w:p>
        </w:tc>
        <w:tc>
          <w:tcPr>
            <w:tcW w:w="2693" w:type="dxa"/>
            <w:vMerge/>
            <w:vAlign w:val="center"/>
          </w:tcPr>
          <w:p w14:paraId="0DEB2C83" w14:textId="77777777" w:rsidR="00060902" w:rsidRPr="00060902" w:rsidRDefault="00060902" w:rsidP="00220331">
            <w:pPr>
              <w:jc w:val="center"/>
              <w:rPr>
                <w:color w:val="FF0000"/>
              </w:rPr>
            </w:pPr>
          </w:p>
        </w:tc>
      </w:tr>
      <w:tr w:rsidR="00060902" w:rsidRPr="00060902" w14:paraId="39C0E8FE" w14:textId="77777777" w:rsidTr="00220331">
        <w:trPr>
          <w:trHeight w:val="340"/>
        </w:trPr>
        <w:tc>
          <w:tcPr>
            <w:tcW w:w="2224" w:type="dxa"/>
            <w:vAlign w:val="center"/>
          </w:tcPr>
          <w:p w14:paraId="253457D7" w14:textId="77777777" w:rsidR="00060902" w:rsidRPr="00060902" w:rsidRDefault="00060902" w:rsidP="00220331">
            <w:pPr>
              <w:jc w:val="center"/>
              <w:rPr>
                <w:color w:val="000000"/>
              </w:rPr>
            </w:pPr>
            <w:r w:rsidRPr="00060902">
              <w:rPr>
                <w:color w:val="000000"/>
              </w:rPr>
              <w:t>6</w:t>
            </w:r>
          </w:p>
        </w:tc>
        <w:tc>
          <w:tcPr>
            <w:tcW w:w="2398" w:type="dxa"/>
            <w:vAlign w:val="center"/>
          </w:tcPr>
          <w:p w14:paraId="641A8E26" w14:textId="77777777" w:rsidR="00060902" w:rsidRPr="00060902" w:rsidRDefault="00060902" w:rsidP="00220331">
            <w:pPr>
              <w:jc w:val="center"/>
              <w:rPr>
                <w:color w:val="000000"/>
              </w:rPr>
            </w:pPr>
            <w:r w:rsidRPr="00060902">
              <w:rPr>
                <w:color w:val="000000"/>
              </w:rPr>
              <w:t>667259,91</w:t>
            </w:r>
          </w:p>
        </w:tc>
        <w:tc>
          <w:tcPr>
            <w:tcW w:w="2608" w:type="dxa"/>
            <w:vAlign w:val="center"/>
          </w:tcPr>
          <w:p w14:paraId="69CC26BD" w14:textId="77777777" w:rsidR="00060902" w:rsidRPr="00060902" w:rsidRDefault="00060902" w:rsidP="00220331">
            <w:pPr>
              <w:jc w:val="center"/>
              <w:rPr>
                <w:color w:val="000000"/>
              </w:rPr>
            </w:pPr>
            <w:r w:rsidRPr="00060902">
              <w:rPr>
                <w:color w:val="000000"/>
              </w:rPr>
              <w:t>1349477,33</w:t>
            </w:r>
          </w:p>
        </w:tc>
        <w:tc>
          <w:tcPr>
            <w:tcW w:w="2693" w:type="dxa"/>
            <w:vMerge/>
            <w:vAlign w:val="center"/>
          </w:tcPr>
          <w:p w14:paraId="57F6FFD1" w14:textId="77777777" w:rsidR="00060902" w:rsidRPr="00060902" w:rsidRDefault="00060902" w:rsidP="00220331">
            <w:pPr>
              <w:jc w:val="center"/>
              <w:rPr>
                <w:color w:val="FF0000"/>
              </w:rPr>
            </w:pPr>
          </w:p>
        </w:tc>
      </w:tr>
      <w:tr w:rsidR="00060902" w:rsidRPr="00060902" w14:paraId="35BAC9B7" w14:textId="77777777" w:rsidTr="00220331">
        <w:trPr>
          <w:trHeight w:val="340"/>
        </w:trPr>
        <w:tc>
          <w:tcPr>
            <w:tcW w:w="2224" w:type="dxa"/>
            <w:vAlign w:val="center"/>
          </w:tcPr>
          <w:p w14:paraId="38B7199D" w14:textId="77777777" w:rsidR="00060902" w:rsidRPr="00060902" w:rsidRDefault="00060902" w:rsidP="00220331">
            <w:pPr>
              <w:jc w:val="center"/>
              <w:rPr>
                <w:color w:val="000000"/>
              </w:rPr>
            </w:pPr>
            <w:r w:rsidRPr="00060902">
              <w:rPr>
                <w:color w:val="000000"/>
              </w:rPr>
              <w:t>7</w:t>
            </w:r>
          </w:p>
        </w:tc>
        <w:tc>
          <w:tcPr>
            <w:tcW w:w="2398" w:type="dxa"/>
            <w:vAlign w:val="center"/>
          </w:tcPr>
          <w:p w14:paraId="635E5E7F" w14:textId="77777777" w:rsidR="00060902" w:rsidRPr="00060902" w:rsidRDefault="00060902" w:rsidP="00220331">
            <w:pPr>
              <w:jc w:val="center"/>
              <w:rPr>
                <w:color w:val="000000"/>
              </w:rPr>
            </w:pPr>
            <w:r w:rsidRPr="00060902">
              <w:rPr>
                <w:color w:val="000000"/>
              </w:rPr>
              <w:t>667267,82</w:t>
            </w:r>
          </w:p>
        </w:tc>
        <w:tc>
          <w:tcPr>
            <w:tcW w:w="2608" w:type="dxa"/>
            <w:vAlign w:val="center"/>
          </w:tcPr>
          <w:p w14:paraId="365C0C66" w14:textId="77777777" w:rsidR="00060902" w:rsidRPr="00060902" w:rsidRDefault="00060902" w:rsidP="00220331">
            <w:pPr>
              <w:jc w:val="center"/>
              <w:rPr>
                <w:color w:val="000000"/>
              </w:rPr>
            </w:pPr>
            <w:r w:rsidRPr="00060902">
              <w:rPr>
                <w:color w:val="000000"/>
              </w:rPr>
              <w:t>1349466,02</w:t>
            </w:r>
          </w:p>
        </w:tc>
        <w:tc>
          <w:tcPr>
            <w:tcW w:w="2693" w:type="dxa"/>
            <w:vMerge/>
            <w:vAlign w:val="center"/>
          </w:tcPr>
          <w:p w14:paraId="04546BDE" w14:textId="77777777" w:rsidR="00060902" w:rsidRPr="00060902" w:rsidRDefault="00060902" w:rsidP="00220331">
            <w:pPr>
              <w:jc w:val="center"/>
              <w:rPr>
                <w:color w:val="FF0000"/>
              </w:rPr>
            </w:pPr>
          </w:p>
        </w:tc>
      </w:tr>
      <w:tr w:rsidR="00060902" w:rsidRPr="00060902" w14:paraId="0992B540" w14:textId="77777777" w:rsidTr="00220331">
        <w:trPr>
          <w:trHeight w:val="340"/>
        </w:trPr>
        <w:tc>
          <w:tcPr>
            <w:tcW w:w="2224" w:type="dxa"/>
            <w:vAlign w:val="center"/>
          </w:tcPr>
          <w:p w14:paraId="59D92F72" w14:textId="77777777" w:rsidR="00060902" w:rsidRPr="00060902" w:rsidRDefault="00060902" w:rsidP="00220331">
            <w:pPr>
              <w:jc w:val="center"/>
              <w:rPr>
                <w:color w:val="000000"/>
              </w:rPr>
            </w:pPr>
            <w:r w:rsidRPr="00060902">
              <w:rPr>
                <w:color w:val="000000"/>
              </w:rPr>
              <w:t>8</w:t>
            </w:r>
          </w:p>
        </w:tc>
        <w:tc>
          <w:tcPr>
            <w:tcW w:w="2398" w:type="dxa"/>
            <w:vAlign w:val="center"/>
          </w:tcPr>
          <w:p w14:paraId="7BFE0A91" w14:textId="77777777" w:rsidR="00060902" w:rsidRPr="00060902" w:rsidRDefault="00060902" w:rsidP="00220331">
            <w:pPr>
              <w:jc w:val="center"/>
              <w:rPr>
                <w:color w:val="000000"/>
              </w:rPr>
            </w:pPr>
            <w:r w:rsidRPr="00060902">
              <w:rPr>
                <w:color w:val="000000"/>
              </w:rPr>
              <w:t>667264,15</w:t>
            </w:r>
          </w:p>
        </w:tc>
        <w:tc>
          <w:tcPr>
            <w:tcW w:w="2608" w:type="dxa"/>
            <w:vAlign w:val="center"/>
          </w:tcPr>
          <w:p w14:paraId="5BE85AEE" w14:textId="77777777" w:rsidR="00060902" w:rsidRPr="00060902" w:rsidRDefault="00060902" w:rsidP="00220331">
            <w:pPr>
              <w:jc w:val="center"/>
              <w:rPr>
                <w:color w:val="000000"/>
              </w:rPr>
            </w:pPr>
            <w:r w:rsidRPr="00060902">
              <w:rPr>
                <w:color w:val="000000"/>
              </w:rPr>
              <w:t>1349463,35</w:t>
            </w:r>
          </w:p>
        </w:tc>
        <w:tc>
          <w:tcPr>
            <w:tcW w:w="2693" w:type="dxa"/>
            <w:vMerge/>
            <w:vAlign w:val="center"/>
          </w:tcPr>
          <w:p w14:paraId="7BF538D8" w14:textId="77777777" w:rsidR="00060902" w:rsidRPr="00060902" w:rsidRDefault="00060902" w:rsidP="00220331">
            <w:pPr>
              <w:jc w:val="center"/>
              <w:rPr>
                <w:color w:val="FF0000"/>
              </w:rPr>
            </w:pPr>
          </w:p>
        </w:tc>
      </w:tr>
      <w:tr w:rsidR="00060902" w:rsidRPr="00060902" w14:paraId="6DA66B04" w14:textId="77777777" w:rsidTr="00220331">
        <w:trPr>
          <w:trHeight w:val="340"/>
        </w:trPr>
        <w:tc>
          <w:tcPr>
            <w:tcW w:w="2224" w:type="dxa"/>
            <w:vAlign w:val="center"/>
          </w:tcPr>
          <w:p w14:paraId="5C40189D" w14:textId="77777777" w:rsidR="00060902" w:rsidRPr="00060902" w:rsidRDefault="00060902" w:rsidP="00220331">
            <w:pPr>
              <w:jc w:val="center"/>
              <w:rPr>
                <w:color w:val="000000"/>
              </w:rPr>
            </w:pPr>
            <w:r w:rsidRPr="00060902">
              <w:rPr>
                <w:color w:val="000000"/>
              </w:rPr>
              <w:t>9</w:t>
            </w:r>
          </w:p>
        </w:tc>
        <w:tc>
          <w:tcPr>
            <w:tcW w:w="2398" w:type="dxa"/>
            <w:vAlign w:val="center"/>
          </w:tcPr>
          <w:p w14:paraId="21FD1A00" w14:textId="77777777" w:rsidR="00060902" w:rsidRPr="00060902" w:rsidRDefault="00060902" w:rsidP="00220331">
            <w:pPr>
              <w:jc w:val="center"/>
              <w:rPr>
                <w:color w:val="000000"/>
              </w:rPr>
            </w:pPr>
            <w:r w:rsidRPr="00060902">
              <w:rPr>
                <w:color w:val="000000"/>
              </w:rPr>
              <w:t>667261,80</w:t>
            </w:r>
          </w:p>
        </w:tc>
        <w:tc>
          <w:tcPr>
            <w:tcW w:w="2608" w:type="dxa"/>
            <w:vAlign w:val="center"/>
          </w:tcPr>
          <w:p w14:paraId="05DB391C" w14:textId="77777777" w:rsidR="00060902" w:rsidRPr="00060902" w:rsidRDefault="00060902" w:rsidP="00220331">
            <w:pPr>
              <w:jc w:val="center"/>
              <w:rPr>
                <w:color w:val="000000"/>
              </w:rPr>
            </w:pPr>
            <w:r w:rsidRPr="00060902">
              <w:rPr>
                <w:color w:val="000000"/>
              </w:rPr>
              <w:t>1349466,58</w:t>
            </w:r>
          </w:p>
        </w:tc>
        <w:tc>
          <w:tcPr>
            <w:tcW w:w="2693" w:type="dxa"/>
            <w:vMerge/>
            <w:vAlign w:val="center"/>
          </w:tcPr>
          <w:p w14:paraId="462AA91C" w14:textId="77777777" w:rsidR="00060902" w:rsidRPr="00060902" w:rsidRDefault="00060902" w:rsidP="00220331">
            <w:pPr>
              <w:jc w:val="center"/>
              <w:rPr>
                <w:color w:val="FF0000"/>
              </w:rPr>
            </w:pPr>
          </w:p>
        </w:tc>
      </w:tr>
      <w:tr w:rsidR="00060902" w:rsidRPr="00060902" w14:paraId="151E80AD" w14:textId="77777777" w:rsidTr="00220331">
        <w:trPr>
          <w:trHeight w:val="340"/>
        </w:trPr>
        <w:tc>
          <w:tcPr>
            <w:tcW w:w="2224" w:type="dxa"/>
            <w:vAlign w:val="center"/>
          </w:tcPr>
          <w:p w14:paraId="24645C1C" w14:textId="77777777" w:rsidR="00060902" w:rsidRPr="00060902" w:rsidRDefault="00060902" w:rsidP="00220331">
            <w:pPr>
              <w:jc w:val="center"/>
              <w:rPr>
                <w:color w:val="000000"/>
              </w:rPr>
            </w:pPr>
            <w:r w:rsidRPr="00060902">
              <w:rPr>
                <w:color w:val="000000"/>
              </w:rPr>
              <w:t>10</w:t>
            </w:r>
          </w:p>
        </w:tc>
        <w:tc>
          <w:tcPr>
            <w:tcW w:w="2398" w:type="dxa"/>
            <w:vAlign w:val="center"/>
          </w:tcPr>
          <w:p w14:paraId="392E6820" w14:textId="77777777" w:rsidR="00060902" w:rsidRPr="00060902" w:rsidRDefault="00060902" w:rsidP="00220331">
            <w:pPr>
              <w:jc w:val="center"/>
              <w:rPr>
                <w:color w:val="000000"/>
              </w:rPr>
            </w:pPr>
            <w:r w:rsidRPr="00060902">
              <w:rPr>
                <w:color w:val="000000"/>
              </w:rPr>
              <w:t>667262,30</w:t>
            </w:r>
          </w:p>
        </w:tc>
        <w:tc>
          <w:tcPr>
            <w:tcW w:w="2608" w:type="dxa"/>
            <w:vAlign w:val="center"/>
          </w:tcPr>
          <w:p w14:paraId="445D782E" w14:textId="77777777" w:rsidR="00060902" w:rsidRPr="00060902" w:rsidRDefault="00060902" w:rsidP="00220331">
            <w:pPr>
              <w:jc w:val="center"/>
              <w:rPr>
                <w:color w:val="000000"/>
              </w:rPr>
            </w:pPr>
            <w:r w:rsidRPr="00060902">
              <w:rPr>
                <w:color w:val="000000"/>
              </w:rPr>
              <w:t>1349466,94</w:t>
            </w:r>
          </w:p>
        </w:tc>
        <w:tc>
          <w:tcPr>
            <w:tcW w:w="2693" w:type="dxa"/>
            <w:vMerge/>
            <w:vAlign w:val="center"/>
          </w:tcPr>
          <w:p w14:paraId="50D84D68" w14:textId="77777777" w:rsidR="00060902" w:rsidRPr="00060902" w:rsidRDefault="00060902" w:rsidP="00220331">
            <w:pPr>
              <w:jc w:val="center"/>
              <w:rPr>
                <w:color w:val="FF0000"/>
              </w:rPr>
            </w:pPr>
          </w:p>
        </w:tc>
      </w:tr>
      <w:tr w:rsidR="00060902" w:rsidRPr="00060902" w14:paraId="02A3792D" w14:textId="77777777" w:rsidTr="00220331">
        <w:trPr>
          <w:trHeight w:val="340"/>
        </w:trPr>
        <w:tc>
          <w:tcPr>
            <w:tcW w:w="2224" w:type="dxa"/>
            <w:vAlign w:val="center"/>
          </w:tcPr>
          <w:p w14:paraId="4E3B23EB" w14:textId="77777777" w:rsidR="00060902" w:rsidRPr="00060902" w:rsidRDefault="00060902" w:rsidP="00220331">
            <w:pPr>
              <w:jc w:val="center"/>
              <w:rPr>
                <w:color w:val="000000"/>
              </w:rPr>
            </w:pPr>
            <w:r w:rsidRPr="00060902">
              <w:rPr>
                <w:color w:val="000000"/>
              </w:rPr>
              <w:t>11</w:t>
            </w:r>
          </w:p>
        </w:tc>
        <w:tc>
          <w:tcPr>
            <w:tcW w:w="2398" w:type="dxa"/>
            <w:vAlign w:val="center"/>
          </w:tcPr>
          <w:p w14:paraId="4DDDDB9E" w14:textId="77777777" w:rsidR="00060902" w:rsidRPr="00060902" w:rsidRDefault="00060902" w:rsidP="00220331">
            <w:pPr>
              <w:jc w:val="center"/>
              <w:rPr>
                <w:color w:val="000000"/>
              </w:rPr>
            </w:pPr>
            <w:r w:rsidRPr="00060902">
              <w:rPr>
                <w:color w:val="000000"/>
              </w:rPr>
              <w:t>667259,01</w:t>
            </w:r>
          </w:p>
        </w:tc>
        <w:tc>
          <w:tcPr>
            <w:tcW w:w="2608" w:type="dxa"/>
            <w:vAlign w:val="center"/>
          </w:tcPr>
          <w:p w14:paraId="533F0FCB" w14:textId="77777777" w:rsidR="00060902" w:rsidRPr="00060902" w:rsidRDefault="00060902" w:rsidP="00220331">
            <w:pPr>
              <w:jc w:val="center"/>
              <w:rPr>
                <w:color w:val="000000"/>
              </w:rPr>
            </w:pPr>
            <w:r w:rsidRPr="00060902">
              <w:rPr>
                <w:color w:val="000000"/>
              </w:rPr>
              <w:t>1349471,65</w:t>
            </w:r>
          </w:p>
        </w:tc>
        <w:tc>
          <w:tcPr>
            <w:tcW w:w="2693" w:type="dxa"/>
            <w:vMerge/>
            <w:vAlign w:val="center"/>
          </w:tcPr>
          <w:p w14:paraId="354DBEF4" w14:textId="77777777" w:rsidR="00060902" w:rsidRPr="00060902" w:rsidRDefault="00060902" w:rsidP="00220331">
            <w:pPr>
              <w:jc w:val="center"/>
              <w:rPr>
                <w:color w:val="FF0000"/>
              </w:rPr>
            </w:pPr>
          </w:p>
        </w:tc>
      </w:tr>
      <w:tr w:rsidR="00060902" w:rsidRPr="00060902" w14:paraId="10A6B876" w14:textId="77777777" w:rsidTr="00220331">
        <w:trPr>
          <w:trHeight w:val="340"/>
        </w:trPr>
        <w:tc>
          <w:tcPr>
            <w:tcW w:w="2224" w:type="dxa"/>
            <w:vAlign w:val="center"/>
          </w:tcPr>
          <w:p w14:paraId="546C615A" w14:textId="77777777" w:rsidR="00060902" w:rsidRPr="00060902" w:rsidRDefault="00060902" w:rsidP="00220331">
            <w:pPr>
              <w:jc w:val="center"/>
              <w:rPr>
                <w:color w:val="000000"/>
              </w:rPr>
            </w:pPr>
            <w:r w:rsidRPr="00060902">
              <w:rPr>
                <w:color w:val="000000"/>
              </w:rPr>
              <w:t>12</w:t>
            </w:r>
          </w:p>
        </w:tc>
        <w:tc>
          <w:tcPr>
            <w:tcW w:w="2398" w:type="dxa"/>
            <w:vAlign w:val="center"/>
          </w:tcPr>
          <w:p w14:paraId="5CDFA7C4" w14:textId="77777777" w:rsidR="00060902" w:rsidRPr="00060902" w:rsidRDefault="00060902" w:rsidP="00220331">
            <w:pPr>
              <w:jc w:val="center"/>
              <w:rPr>
                <w:color w:val="000000"/>
              </w:rPr>
            </w:pPr>
            <w:r w:rsidRPr="00060902">
              <w:rPr>
                <w:color w:val="000000"/>
              </w:rPr>
              <w:t>667235,65</w:t>
            </w:r>
          </w:p>
        </w:tc>
        <w:tc>
          <w:tcPr>
            <w:tcW w:w="2608" w:type="dxa"/>
            <w:vAlign w:val="center"/>
          </w:tcPr>
          <w:p w14:paraId="0B33F488" w14:textId="77777777" w:rsidR="00060902" w:rsidRPr="00060902" w:rsidRDefault="00060902" w:rsidP="00220331">
            <w:pPr>
              <w:jc w:val="center"/>
              <w:rPr>
                <w:color w:val="000000"/>
              </w:rPr>
            </w:pPr>
            <w:r w:rsidRPr="00060902">
              <w:rPr>
                <w:color w:val="000000"/>
              </w:rPr>
              <w:t>1349454,15</w:t>
            </w:r>
          </w:p>
        </w:tc>
        <w:tc>
          <w:tcPr>
            <w:tcW w:w="2693" w:type="dxa"/>
            <w:vMerge/>
            <w:vAlign w:val="center"/>
          </w:tcPr>
          <w:p w14:paraId="6338AF37" w14:textId="77777777" w:rsidR="00060902" w:rsidRPr="00060902" w:rsidRDefault="00060902" w:rsidP="00220331">
            <w:pPr>
              <w:jc w:val="center"/>
              <w:rPr>
                <w:color w:val="FF0000"/>
              </w:rPr>
            </w:pPr>
          </w:p>
        </w:tc>
      </w:tr>
      <w:tr w:rsidR="00060902" w:rsidRPr="00060902" w14:paraId="1289E265" w14:textId="77777777" w:rsidTr="00220331">
        <w:trPr>
          <w:trHeight w:val="340"/>
        </w:trPr>
        <w:tc>
          <w:tcPr>
            <w:tcW w:w="2224" w:type="dxa"/>
            <w:vAlign w:val="center"/>
          </w:tcPr>
          <w:p w14:paraId="66FF346C" w14:textId="77777777" w:rsidR="00060902" w:rsidRPr="00060902" w:rsidRDefault="00060902" w:rsidP="00220331">
            <w:pPr>
              <w:jc w:val="center"/>
              <w:rPr>
                <w:color w:val="000000"/>
              </w:rPr>
            </w:pPr>
            <w:r w:rsidRPr="00060902">
              <w:rPr>
                <w:color w:val="000000"/>
              </w:rPr>
              <w:t>13</w:t>
            </w:r>
          </w:p>
        </w:tc>
        <w:tc>
          <w:tcPr>
            <w:tcW w:w="2398" w:type="dxa"/>
            <w:vAlign w:val="center"/>
          </w:tcPr>
          <w:p w14:paraId="678AFDDB" w14:textId="77777777" w:rsidR="00060902" w:rsidRPr="00060902" w:rsidRDefault="00060902" w:rsidP="00220331">
            <w:pPr>
              <w:jc w:val="center"/>
              <w:rPr>
                <w:color w:val="000000"/>
              </w:rPr>
            </w:pPr>
            <w:r w:rsidRPr="00060902">
              <w:rPr>
                <w:color w:val="000000"/>
              </w:rPr>
              <w:t>667245,82</w:t>
            </w:r>
          </w:p>
        </w:tc>
        <w:tc>
          <w:tcPr>
            <w:tcW w:w="2608" w:type="dxa"/>
            <w:vAlign w:val="center"/>
          </w:tcPr>
          <w:p w14:paraId="5A39A69B" w14:textId="77777777" w:rsidR="00060902" w:rsidRPr="00060902" w:rsidRDefault="00060902" w:rsidP="00220331">
            <w:pPr>
              <w:jc w:val="center"/>
              <w:rPr>
                <w:color w:val="000000"/>
              </w:rPr>
            </w:pPr>
            <w:r w:rsidRPr="00060902">
              <w:rPr>
                <w:color w:val="000000"/>
              </w:rPr>
              <w:t>1349436,96</w:t>
            </w:r>
          </w:p>
        </w:tc>
        <w:tc>
          <w:tcPr>
            <w:tcW w:w="2693" w:type="dxa"/>
            <w:vMerge/>
            <w:vAlign w:val="center"/>
          </w:tcPr>
          <w:p w14:paraId="70B95F4C" w14:textId="77777777" w:rsidR="00060902" w:rsidRPr="00060902" w:rsidRDefault="00060902" w:rsidP="00220331">
            <w:pPr>
              <w:jc w:val="center"/>
              <w:rPr>
                <w:color w:val="FF0000"/>
              </w:rPr>
            </w:pPr>
          </w:p>
        </w:tc>
      </w:tr>
      <w:tr w:rsidR="00060902" w:rsidRPr="00060902" w14:paraId="4E55F816" w14:textId="77777777" w:rsidTr="00220331">
        <w:trPr>
          <w:trHeight w:val="340"/>
        </w:trPr>
        <w:tc>
          <w:tcPr>
            <w:tcW w:w="2224" w:type="dxa"/>
            <w:vAlign w:val="center"/>
          </w:tcPr>
          <w:p w14:paraId="4EBEF2DD" w14:textId="77777777" w:rsidR="00060902" w:rsidRPr="00060902" w:rsidRDefault="00060902" w:rsidP="00220331">
            <w:pPr>
              <w:jc w:val="center"/>
              <w:rPr>
                <w:color w:val="000000"/>
              </w:rPr>
            </w:pPr>
            <w:r w:rsidRPr="00060902">
              <w:rPr>
                <w:color w:val="000000"/>
              </w:rPr>
              <w:t>14</w:t>
            </w:r>
          </w:p>
        </w:tc>
        <w:tc>
          <w:tcPr>
            <w:tcW w:w="2398" w:type="dxa"/>
            <w:vAlign w:val="center"/>
          </w:tcPr>
          <w:p w14:paraId="0E77EEA4" w14:textId="77777777" w:rsidR="00060902" w:rsidRPr="00060902" w:rsidRDefault="00060902" w:rsidP="00220331">
            <w:pPr>
              <w:jc w:val="center"/>
              <w:rPr>
                <w:color w:val="000000"/>
              </w:rPr>
            </w:pPr>
            <w:r w:rsidRPr="00060902">
              <w:rPr>
                <w:color w:val="000000"/>
              </w:rPr>
              <w:t>667255,19</w:t>
            </w:r>
          </w:p>
        </w:tc>
        <w:tc>
          <w:tcPr>
            <w:tcW w:w="2608" w:type="dxa"/>
            <w:vAlign w:val="center"/>
          </w:tcPr>
          <w:p w14:paraId="2A0AC1B3" w14:textId="77777777" w:rsidR="00060902" w:rsidRPr="00060902" w:rsidRDefault="00060902" w:rsidP="00220331">
            <w:pPr>
              <w:jc w:val="center"/>
              <w:rPr>
                <w:color w:val="000000"/>
              </w:rPr>
            </w:pPr>
            <w:r w:rsidRPr="00060902">
              <w:rPr>
                <w:color w:val="000000"/>
              </w:rPr>
              <w:t>1349423,40</w:t>
            </w:r>
          </w:p>
        </w:tc>
        <w:tc>
          <w:tcPr>
            <w:tcW w:w="2693" w:type="dxa"/>
            <w:vMerge/>
            <w:vAlign w:val="center"/>
          </w:tcPr>
          <w:p w14:paraId="79B5CBBD" w14:textId="77777777" w:rsidR="00060902" w:rsidRPr="00060902" w:rsidRDefault="00060902" w:rsidP="00220331">
            <w:pPr>
              <w:jc w:val="center"/>
              <w:rPr>
                <w:color w:val="FF0000"/>
              </w:rPr>
            </w:pPr>
          </w:p>
        </w:tc>
      </w:tr>
      <w:tr w:rsidR="00060902" w:rsidRPr="00060902" w14:paraId="1695BA29" w14:textId="77777777" w:rsidTr="00220331">
        <w:trPr>
          <w:trHeight w:val="340"/>
        </w:trPr>
        <w:tc>
          <w:tcPr>
            <w:tcW w:w="2224" w:type="dxa"/>
            <w:vAlign w:val="center"/>
          </w:tcPr>
          <w:p w14:paraId="531B4985" w14:textId="77777777" w:rsidR="00060902" w:rsidRPr="00060902" w:rsidRDefault="00060902" w:rsidP="00220331">
            <w:pPr>
              <w:jc w:val="center"/>
              <w:rPr>
                <w:color w:val="000000"/>
              </w:rPr>
            </w:pPr>
            <w:r w:rsidRPr="00060902">
              <w:rPr>
                <w:color w:val="000000"/>
              </w:rPr>
              <w:t>15</w:t>
            </w:r>
          </w:p>
        </w:tc>
        <w:tc>
          <w:tcPr>
            <w:tcW w:w="2398" w:type="dxa"/>
            <w:vAlign w:val="center"/>
          </w:tcPr>
          <w:p w14:paraId="58E051E0" w14:textId="77777777" w:rsidR="00060902" w:rsidRPr="00060902" w:rsidRDefault="00060902" w:rsidP="00220331">
            <w:pPr>
              <w:jc w:val="center"/>
              <w:rPr>
                <w:color w:val="000000"/>
              </w:rPr>
            </w:pPr>
            <w:r w:rsidRPr="00060902">
              <w:rPr>
                <w:color w:val="000000"/>
              </w:rPr>
              <w:t>667251,42</w:t>
            </w:r>
          </w:p>
        </w:tc>
        <w:tc>
          <w:tcPr>
            <w:tcW w:w="2608" w:type="dxa"/>
            <w:vAlign w:val="center"/>
          </w:tcPr>
          <w:p w14:paraId="30B1E10F" w14:textId="77777777" w:rsidR="00060902" w:rsidRPr="00060902" w:rsidRDefault="00060902" w:rsidP="00220331">
            <w:pPr>
              <w:jc w:val="center"/>
              <w:rPr>
                <w:color w:val="000000"/>
              </w:rPr>
            </w:pPr>
            <w:r w:rsidRPr="00060902">
              <w:rPr>
                <w:color w:val="000000"/>
              </w:rPr>
              <w:t>1349421,82</w:t>
            </w:r>
          </w:p>
        </w:tc>
        <w:tc>
          <w:tcPr>
            <w:tcW w:w="2693" w:type="dxa"/>
            <w:vMerge/>
            <w:vAlign w:val="center"/>
          </w:tcPr>
          <w:p w14:paraId="3313B865" w14:textId="77777777" w:rsidR="00060902" w:rsidRPr="00060902" w:rsidRDefault="00060902" w:rsidP="00220331">
            <w:pPr>
              <w:jc w:val="center"/>
              <w:rPr>
                <w:color w:val="FF0000"/>
              </w:rPr>
            </w:pPr>
          </w:p>
        </w:tc>
      </w:tr>
      <w:tr w:rsidR="00060902" w:rsidRPr="00060902" w14:paraId="3DF997D8" w14:textId="77777777" w:rsidTr="00220331">
        <w:trPr>
          <w:trHeight w:val="340"/>
        </w:trPr>
        <w:tc>
          <w:tcPr>
            <w:tcW w:w="2224" w:type="dxa"/>
            <w:vAlign w:val="center"/>
          </w:tcPr>
          <w:p w14:paraId="0913649B" w14:textId="77777777" w:rsidR="00060902" w:rsidRPr="00060902" w:rsidRDefault="00060902" w:rsidP="00220331">
            <w:pPr>
              <w:jc w:val="center"/>
              <w:rPr>
                <w:color w:val="000000"/>
              </w:rPr>
            </w:pPr>
            <w:r w:rsidRPr="00060902">
              <w:rPr>
                <w:color w:val="000000"/>
              </w:rPr>
              <w:lastRenderedPageBreak/>
              <w:t>16</w:t>
            </w:r>
          </w:p>
        </w:tc>
        <w:tc>
          <w:tcPr>
            <w:tcW w:w="2398" w:type="dxa"/>
            <w:vAlign w:val="center"/>
          </w:tcPr>
          <w:p w14:paraId="48073A24" w14:textId="77777777" w:rsidR="00060902" w:rsidRPr="00060902" w:rsidRDefault="00060902" w:rsidP="00220331">
            <w:pPr>
              <w:jc w:val="center"/>
              <w:rPr>
                <w:color w:val="000000"/>
              </w:rPr>
            </w:pPr>
            <w:r w:rsidRPr="00060902">
              <w:rPr>
                <w:color w:val="000000"/>
              </w:rPr>
              <w:t>667243,55</w:t>
            </w:r>
          </w:p>
        </w:tc>
        <w:tc>
          <w:tcPr>
            <w:tcW w:w="2608" w:type="dxa"/>
            <w:vAlign w:val="center"/>
          </w:tcPr>
          <w:p w14:paraId="584E5AE2" w14:textId="77777777" w:rsidR="00060902" w:rsidRPr="00060902" w:rsidRDefault="00060902" w:rsidP="00220331">
            <w:pPr>
              <w:jc w:val="center"/>
              <w:rPr>
                <w:color w:val="000000"/>
              </w:rPr>
            </w:pPr>
            <w:r w:rsidRPr="00060902">
              <w:rPr>
                <w:color w:val="000000"/>
              </w:rPr>
              <w:t>1349433,21</w:t>
            </w:r>
          </w:p>
        </w:tc>
        <w:tc>
          <w:tcPr>
            <w:tcW w:w="2693" w:type="dxa"/>
            <w:vMerge/>
            <w:vAlign w:val="center"/>
          </w:tcPr>
          <w:p w14:paraId="510167D8" w14:textId="77777777" w:rsidR="00060902" w:rsidRPr="00060902" w:rsidRDefault="00060902" w:rsidP="00220331">
            <w:pPr>
              <w:jc w:val="center"/>
              <w:rPr>
                <w:color w:val="FF0000"/>
              </w:rPr>
            </w:pPr>
          </w:p>
        </w:tc>
      </w:tr>
      <w:tr w:rsidR="00060902" w:rsidRPr="00060902" w14:paraId="5AFA2C74" w14:textId="77777777" w:rsidTr="00220331">
        <w:trPr>
          <w:trHeight w:val="340"/>
        </w:trPr>
        <w:tc>
          <w:tcPr>
            <w:tcW w:w="2224" w:type="dxa"/>
            <w:vAlign w:val="center"/>
          </w:tcPr>
          <w:p w14:paraId="2B431329" w14:textId="77777777" w:rsidR="00060902" w:rsidRPr="00060902" w:rsidRDefault="00060902" w:rsidP="00220331">
            <w:pPr>
              <w:jc w:val="center"/>
              <w:rPr>
                <w:color w:val="000000"/>
              </w:rPr>
            </w:pPr>
            <w:r w:rsidRPr="00060902">
              <w:rPr>
                <w:color w:val="000000"/>
              </w:rPr>
              <w:t>17</w:t>
            </w:r>
          </w:p>
        </w:tc>
        <w:tc>
          <w:tcPr>
            <w:tcW w:w="2398" w:type="dxa"/>
            <w:vAlign w:val="center"/>
          </w:tcPr>
          <w:p w14:paraId="4742CFA1" w14:textId="77777777" w:rsidR="00060902" w:rsidRPr="00060902" w:rsidRDefault="00060902" w:rsidP="00220331">
            <w:pPr>
              <w:jc w:val="center"/>
              <w:rPr>
                <w:color w:val="000000"/>
              </w:rPr>
            </w:pPr>
            <w:r w:rsidRPr="00060902">
              <w:rPr>
                <w:color w:val="000000"/>
              </w:rPr>
              <w:t>667226,97</w:t>
            </w:r>
          </w:p>
        </w:tc>
        <w:tc>
          <w:tcPr>
            <w:tcW w:w="2608" w:type="dxa"/>
            <w:vAlign w:val="center"/>
          </w:tcPr>
          <w:p w14:paraId="6924351E" w14:textId="77777777" w:rsidR="00060902" w:rsidRPr="00060902" w:rsidRDefault="00060902" w:rsidP="00220331">
            <w:pPr>
              <w:jc w:val="center"/>
              <w:rPr>
                <w:color w:val="000000"/>
              </w:rPr>
            </w:pPr>
            <w:r w:rsidRPr="00060902">
              <w:rPr>
                <w:color w:val="000000"/>
              </w:rPr>
              <w:t>1349423,37</w:t>
            </w:r>
          </w:p>
        </w:tc>
        <w:tc>
          <w:tcPr>
            <w:tcW w:w="2693" w:type="dxa"/>
            <w:vMerge/>
            <w:vAlign w:val="center"/>
          </w:tcPr>
          <w:p w14:paraId="2D16B3BD" w14:textId="77777777" w:rsidR="00060902" w:rsidRPr="00060902" w:rsidRDefault="00060902" w:rsidP="00220331">
            <w:pPr>
              <w:jc w:val="center"/>
              <w:rPr>
                <w:color w:val="FF0000"/>
              </w:rPr>
            </w:pPr>
          </w:p>
        </w:tc>
      </w:tr>
      <w:tr w:rsidR="00060902" w:rsidRPr="00060902" w14:paraId="4048D10A" w14:textId="77777777" w:rsidTr="00220331">
        <w:trPr>
          <w:trHeight w:val="340"/>
        </w:trPr>
        <w:tc>
          <w:tcPr>
            <w:tcW w:w="2224" w:type="dxa"/>
            <w:vAlign w:val="center"/>
          </w:tcPr>
          <w:p w14:paraId="4A885354" w14:textId="77777777" w:rsidR="00060902" w:rsidRPr="00060902" w:rsidRDefault="00060902" w:rsidP="00220331">
            <w:pPr>
              <w:jc w:val="center"/>
              <w:rPr>
                <w:color w:val="000000"/>
              </w:rPr>
            </w:pPr>
            <w:r w:rsidRPr="00060902">
              <w:rPr>
                <w:color w:val="000000"/>
              </w:rPr>
              <w:t>18</w:t>
            </w:r>
          </w:p>
        </w:tc>
        <w:tc>
          <w:tcPr>
            <w:tcW w:w="2398" w:type="dxa"/>
            <w:vAlign w:val="center"/>
          </w:tcPr>
          <w:p w14:paraId="6AF19AA6" w14:textId="77777777" w:rsidR="00060902" w:rsidRPr="00060902" w:rsidRDefault="00060902" w:rsidP="00220331">
            <w:pPr>
              <w:jc w:val="center"/>
              <w:rPr>
                <w:color w:val="000000"/>
              </w:rPr>
            </w:pPr>
            <w:r w:rsidRPr="00060902">
              <w:rPr>
                <w:color w:val="000000"/>
              </w:rPr>
              <w:t>667224,42</w:t>
            </w:r>
          </w:p>
        </w:tc>
        <w:tc>
          <w:tcPr>
            <w:tcW w:w="2608" w:type="dxa"/>
            <w:vAlign w:val="center"/>
          </w:tcPr>
          <w:p w14:paraId="51C6CA0A" w14:textId="77777777" w:rsidR="00060902" w:rsidRPr="00060902" w:rsidRDefault="00060902" w:rsidP="00220331">
            <w:pPr>
              <w:jc w:val="center"/>
              <w:rPr>
                <w:color w:val="000000"/>
              </w:rPr>
            </w:pPr>
            <w:r w:rsidRPr="00060902">
              <w:rPr>
                <w:color w:val="000000"/>
              </w:rPr>
              <w:t>1349426,51</w:t>
            </w:r>
          </w:p>
        </w:tc>
        <w:tc>
          <w:tcPr>
            <w:tcW w:w="2693" w:type="dxa"/>
            <w:vMerge/>
            <w:vAlign w:val="center"/>
          </w:tcPr>
          <w:p w14:paraId="5241C5A9" w14:textId="77777777" w:rsidR="00060902" w:rsidRPr="00060902" w:rsidRDefault="00060902" w:rsidP="00220331">
            <w:pPr>
              <w:jc w:val="center"/>
              <w:rPr>
                <w:color w:val="FF0000"/>
              </w:rPr>
            </w:pPr>
          </w:p>
        </w:tc>
      </w:tr>
      <w:tr w:rsidR="00060902" w:rsidRPr="00060902" w14:paraId="5173BC11" w14:textId="77777777" w:rsidTr="00220331">
        <w:trPr>
          <w:trHeight w:val="340"/>
        </w:trPr>
        <w:tc>
          <w:tcPr>
            <w:tcW w:w="2224" w:type="dxa"/>
            <w:vAlign w:val="center"/>
          </w:tcPr>
          <w:p w14:paraId="44885502" w14:textId="77777777" w:rsidR="00060902" w:rsidRPr="00060902" w:rsidRDefault="00060902" w:rsidP="00220331">
            <w:pPr>
              <w:jc w:val="center"/>
              <w:rPr>
                <w:color w:val="000000"/>
              </w:rPr>
            </w:pPr>
            <w:r w:rsidRPr="00060902">
              <w:rPr>
                <w:color w:val="000000"/>
              </w:rPr>
              <w:t>19</w:t>
            </w:r>
          </w:p>
        </w:tc>
        <w:tc>
          <w:tcPr>
            <w:tcW w:w="2398" w:type="dxa"/>
            <w:vAlign w:val="center"/>
          </w:tcPr>
          <w:p w14:paraId="3D32088A" w14:textId="77777777" w:rsidR="00060902" w:rsidRPr="00060902" w:rsidRDefault="00060902" w:rsidP="00220331">
            <w:pPr>
              <w:jc w:val="center"/>
              <w:rPr>
                <w:color w:val="000000"/>
              </w:rPr>
            </w:pPr>
            <w:r w:rsidRPr="00060902">
              <w:rPr>
                <w:color w:val="000000"/>
              </w:rPr>
              <w:t>667241,39</w:t>
            </w:r>
          </w:p>
        </w:tc>
        <w:tc>
          <w:tcPr>
            <w:tcW w:w="2608" w:type="dxa"/>
            <w:vAlign w:val="center"/>
          </w:tcPr>
          <w:p w14:paraId="437E75AB" w14:textId="77777777" w:rsidR="00060902" w:rsidRPr="00060902" w:rsidRDefault="00060902" w:rsidP="00220331">
            <w:pPr>
              <w:jc w:val="center"/>
              <w:rPr>
                <w:color w:val="000000"/>
              </w:rPr>
            </w:pPr>
            <w:r w:rsidRPr="00060902">
              <w:rPr>
                <w:color w:val="000000"/>
              </w:rPr>
              <w:t>1349436,58</w:t>
            </w:r>
          </w:p>
        </w:tc>
        <w:tc>
          <w:tcPr>
            <w:tcW w:w="2693" w:type="dxa"/>
            <w:vMerge/>
            <w:vAlign w:val="center"/>
          </w:tcPr>
          <w:p w14:paraId="6574EB4C" w14:textId="77777777" w:rsidR="00060902" w:rsidRPr="00060902" w:rsidRDefault="00060902" w:rsidP="00220331">
            <w:pPr>
              <w:jc w:val="center"/>
              <w:rPr>
                <w:color w:val="FF0000"/>
              </w:rPr>
            </w:pPr>
          </w:p>
        </w:tc>
      </w:tr>
      <w:tr w:rsidR="00060902" w:rsidRPr="00060902" w14:paraId="0E0489FE" w14:textId="77777777" w:rsidTr="00220331">
        <w:trPr>
          <w:trHeight w:val="340"/>
        </w:trPr>
        <w:tc>
          <w:tcPr>
            <w:tcW w:w="2224" w:type="dxa"/>
            <w:vAlign w:val="center"/>
          </w:tcPr>
          <w:p w14:paraId="6002C2DF" w14:textId="77777777" w:rsidR="00060902" w:rsidRPr="00060902" w:rsidRDefault="00060902" w:rsidP="00220331">
            <w:pPr>
              <w:jc w:val="center"/>
              <w:rPr>
                <w:color w:val="000000"/>
              </w:rPr>
            </w:pPr>
            <w:r w:rsidRPr="00060902">
              <w:rPr>
                <w:color w:val="000000"/>
              </w:rPr>
              <w:t>20</w:t>
            </w:r>
          </w:p>
        </w:tc>
        <w:tc>
          <w:tcPr>
            <w:tcW w:w="2398" w:type="dxa"/>
            <w:vAlign w:val="center"/>
          </w:tcPr>
          <w:p w14:paraId="64FAD806" w14:textId="77777777" w:rsidR="00060902" w:rsidRPr="00060902" w:rsidRDefault="00060902" w:rsidP="00220331">
            <w:pPr>
              <w:jc w:val="center"/>
              <w:rPr>
                <w:color w:val="000000"/>
              </w:rPr>
            </w:pPr>
            <w:r w:rsidRPr="00060902">
              <w:rPr>
                <w:color w:val="000000"/>
              </w:rPr>
              <w:t>667231,29</w:t>
            </w:r>
          </w:p>
        </w:tc>
        <w:tc>
          <w:tcPr>
            <w:tcW w:w="2608" w:type="dxa"/>
            <w:vAlign w:val="center"/>
          </w:tcPr>
          <w:p w14:paraId="063E576B" w14:textId="77777777" w:rsidR="00060902" w:rsidRPr="00060902" w:rsidRDefault="00060902" w:rsidP="00220331">
            <w:pPr>
              <w:jc w:val="center"/>
              <w:rPr>
                <w:color w:val="000000"/>
              </w:rPr>
            </w:pPr>
            <w:r w:rsidRPr="00060902">
              <w:rPr>
                <w:color w:val="000000"/>
              </w:rPr>
              <w:t>1349453,68</w:t>
            </w:r>
          </w:p>
        </w:tc>
        <w:tc>
          <w:tcPr>
            <w:tcW w:w="2693" w:type="dxa"/>
            <w:vMerge/>
            <w:vAlign w:val="center"/>
          </w:tcPr>
          <w:p w14:paraId="20AC534E" w14:textId="77777777" w:rsidR="00060902" w:rsidRPr="00060902" w:rsidRDefault="00060902" w:rsidP="00220331">
            <w:pPr>
              <w:jc w:val="center"/>
              <w:rPr>
                <w:color w:val="FF0000"/>
              </w:rPr>
            </w:pPr>
          </w:p>
        </w:tc>
      </w:tr>
      <w:tr w:rsidR="00060902" w:rsidRPr="00060902" w14:paraId="3A7C5799" w14:textId="77777777" w:rsidTr="00220331">
        <w:trPr>
          <w:trHeight w:val="340"/>
        </w:trPr>
        <w:tc>
          <w:tcPr>
            <w:tcW w:w="2224" w:type="dxa"/>
            <w:vAlign w:val="center"/>
          </w:tcPr>
          <w:p w14:paraId="5F2E80A8" w14:textId="77777777" w:rsidR="00060902" w:rsidRPr="00060902" w:rsidRDefault="00060902" w:rsidP="00220331">
            <w:pPr>
              <w:jc w:val="center"/>
              <w:rPr>
                <w:color w:val="000000"/>
              </w:rPr>
            </w:pPr>
            <w:r w:rsidRPr="00060902">
              <w:rPr>
                <w:color w:val="000000"/>
              </w:rPr>
              <w:t>21</w:t>
            </w:r>
          </w:p>
        </w:tc>
        <w:tc>
          <w:tcPr>
            <w:tcW w:w="2398" w:type="dxa"/>
            <w:vAlign w:val="center"/>
          </w:tcPr>
          <w:p w14:paraId="160A8D64" w14:textId="77777777" w:rsidR="00060902" w:rsidRPr="00060902" w:rsidRDefault="00060902" w:rsidP="00220331">
            <w:pPr>
              <w:jc w:val="center"/>
              <w:rPr>
                <w:color w:val="000000"/>
              </w:rPr>
            </w:pPr>
            <w:r w:rsidRPr="00060902">
              <w:rPr>
                <w:color w:val="000000"/>
              </w:rPr>
              <w:t>667217,52</w:t>
            </w:r>
          </w:p>
        </w:tc>
        <w:tc>
          <w:tcPr>
            <w:tcW w:w="2608" w:type="dxa"/>
            <w:vAlign w:val="center"/>
          </w:tcPr>
          <w:p w14:paraId="2DDEFF6F" w14:textId="77777777" w:rsidR="00060902" w:rsidRPr="00060902" w:rsidRDefault="00060902" w:rsidP="00220331">
            <w:pPr>
              <w:jc w:val="center"/>
              <w:rPr>
                <w:color w:val="000000"/>
              </w:rPr>
            </w:pPr>
            <w:r w:rsidRPr="00060902">
              <w:rPr>
                <w:color w:val="000000"/>
              </w:rPr>
              <w:t>1349477,55</w:t>
            </w:r>
          </w:p>
        </w:tc>
        <w:tc>
          <w:tcPr>
            <w:tcW w:w="2693" w:type="dxa"/>
            <w:vMerge/>
            <w:vAlign w:val="center"/>
          </w:tcPr>
          <w:p w14:paraId="5EFA1173" w14:textId="77777777" w:rsidR="00060902" w:rsidRPr="00060902" w:rsidRDefault="00060902" w:rsidP="00220331">
            <w:pPr>
              <w:jc w:val="center"/>
              <w:rPr>
                <w:color w:val="FF0000"/>
              </w:rPr>
            </w:pPr>
          </w:p>
        </w:tc>
      </w:tr>
      <w:tr w:rsidR="00060902" w:rsidRPr="00060902" w14:paraId="588ED728" w14:textId="77777777" w:rsidTr="00220331">
        <w:trPr>
          <w:trHeight w:val="340"/>
        </w:trPr>
        <w:tc>
          <w:tcPr>
            <w:tcW w:w="2224" w:type="dxa"/>
            <w:vAlign w:val="center"/>
          </w:tcPr>
          <w:p w14:paraId="4F3954DC" w14:textId="77777777" w:rsidR="00060902" w:rsidRPr="00060902" w:rsidRDefault="00060902" w:rsidP="00220331">
            <w:pPr>
              <w:jc w:val="center"/>
              <w:rPr>
                <w:color w:val="000000"/>
              </w:rPr>
            </w:pPr>
            <w:r w:rsidRPr="00060902">
              <w:rPr>
                <w:color w:val="000000"/>
              </w:rPr>
              <w:t>1</w:t>
            </w:r>
          </w:p>
        </w:tc>
        <w:tc>
          <w:tcPr>
            <w:tcW w:w="2398" w:type="dxa"/>
            <w:vAlign w:val="center"/>
          </w:tcPr>
          <w:p w14:paraId="65795250" w14:textId="77777777" w:rsidR="00060902" w:rsidRPr="00060902" w:rsidRDefault="00060902" w:rsidP="00220331">
            <w:pPr>
              <w:jc w:val="center"/>
              <w:rPr>
                <w:color w:val="000000"/>
              </w:rPr>
            </w:pPr>
            <w:r w:rsidRPr="00060902">
              <w:rPr>
                <w:color w:val="000000"/>
              </w:rPr>
              <w:t>667211,10</w:t>
            </w:r>
          </w:p>
        </w:tc>
        <w:tc>
          <w:tcPr>
            <w:tcW w:w="2608" w:type="dxa"/>
            <w:vAlign w:val="center"/>
          </w:tcPr>
          <w:p w14:paraId="7A57B175" w14:textId="77777777" w:rsidR="00060902" w:rsidRPr="00060902" w:rsidRDefault="00060902" w:rsidP="00220331">
            <w:pPr>
              <w:jc w:val="center"/>
              <w:rPr>
                <w:color w:val="000000"/>
              </w:rPr>
            </w:pPr>
            <w:r w:rsidRPr="00060902">
              <w:rPr>
                <w:color w:val="000000"/>
              </w:rPr>
              <w:t>1349487,96</w:t>
            </w:r>
          </w:p>
        </w:tc>
        <w:tc>
          <w:tcPr>
            <w:tcW w:w="2693" w:type="dxa"/>
            <w:vMerge/>
            <w:tcBorders>
              <w:bottom w:val="single" w:sz="4" w:space="0" w:color="auto"/>
            </w:tcBorders>
            <w:vAlign w:val="center"/>
          </w:tcPr>
          <w:p w14:paraId="113FD303" w14:textId="77777777" w:rsidR="00060902" w:rsidRPr="00060902" w:rsidRDefault="00060902" w:rsidP="00220331">
            <w:pPr>
              <w:jc w:val="center"/>
              <w:rPr>
                <w:color w:val="FF0000"/>
              </w:rPr>
            </w:pPr>
          </w:p>
        </w:tc>
      </w:tr>
      <w:tr w:rsidR="00060902" w:rsidRPr="00060902" w14:paraId="023BA177" w14:textId="77777777" w:rsidTr="00220331">
        <w:trPr>
          <w:trHeight w:val="340"/>
        </w:trPr>
        <w:tc>
          <w:tcPr>
            <w:tcW w:w="7230" w:type="dxa"/>
            <w:gridSpan w:val="3"/>
            <w:vAlign w:val="center"/>
          </w:tcPr>
          <w:p w14:paraId="7AE0F4CA" w14:textId="77777777" w:rsidR="00060902" w:rsidRPr="00060902" w:rsidRDefault="00060902" w:rsidP="00220331">
            <w:pPr>
              <w:jc w:val="center"/>
              <w:rPr>
                <w:color w:val="000000"/>
              </w:rPr>
            </w:pPr>
            <w:r w:rsidRPr="00060902">
              <w:t>Сервитут для обслуживания сети 02:47:000000:ЗУ</w:t>
            </w:r>
            <w:proofErr w:type="gramStart"/>
            <w:r w:rsidRPr="00060902">
              <w:t>1</w:t>
            </w:r>
            <w:proofErr w:type="gramEnd"/>
            <w:r w:rsidRPr="00060902">
              <w:t>:чзу3</w:t>
            </w:r>
          </w:p>
        </w:tc>
        <w:tc>
          <w:tcPr>
            <w:tcW w:w="2693" w:type="dxa"/>
            <w:tcBorders>
              <w:bottom w:val="single" w:sz="4" w:space="0" w:color="auto"/>
            </w:tcBorders>
            <w:vAlign w:val="center"/>
          </w:tcPr>
          <w:p w14:paraId="231BF2BA" w14:textId="77777777" w:rsidR="00060902" w:rsidRPr="00060902" w:rsidRDefault="00060902" w:rsidP="00220331">
            <w:pPr>
              <w:jc w:val="center"/>
            </w:pPr>
            <w:r w:rsidRPr="00060902">
              <w:t>302,83</w:t>
            </w:r>
          </w:p>
        </w:tc>
      </w:tr>
      <w:tr w:rsidR="00060902" w:rsidRPr="00060902" w14:paraId="58FF8A14" w14:textId="77777777" w:rsidTr="00220331">
        <w:trPr>
          <w:trHeight w:val="340"/>
        </w:trPr>
        <w:tc>
          <w:tcPr>
            <w:tcW w:w="2224" w:type="dxa"/>
            <w:vAlign w:val="center"/>
          </w:tcPr>
          <w:p w14:paraId="44AE082E" w14:textId="77777777" w:rsidR="00060902" w:rsidRPr="00060902" w:rsidRDefault="00060902" w:rsidP="00220331">
            <w:pPr>
              <w:jc w:val="center"/>
              <w:rPr>
                <w:color w:val="000000"/>
              </w:rPr>
            </w:pPr>
            <w:r w:rsidRPr="00060902">
              <w:rPr>
                <w:color w:val="000000"/>
              </w:rPr>
              <w:t>1</w:t>
            </w:r>
          </w:p>
        </w:tc>
        <w:tc>
          <w:tcPr>
            <w:tcW w:w="2398" w:type="dxa"/>
            <w:vAlign w:val="center"/>
          </w:tcPr>
          <w:p w14:paraId="637C9E29" w14:textId="77777777" w:rsidR="00060902" w:rsidRPr="00060902" w:rsidRDefault="00060902" w:rsidP="00220331">
            <w:pPr>
              <w:jc w:val="center"/>
              <w:rPr>
                <w:color w:val="000000"/>
              </w:rPr>
            </w:pPr>
            <w:r w:rsidRPr="00060902">
              <w:rPr>
                <w:color w:val="000000"/>
              </w:rPr>
              <w:t>667194,99</w:t>
            </w:r>
          </w:p>
        </w:tc>
        <w:tc>
          <w:tcPr>
            <w:tcW w:w="2608" w:type="dxa"/>
            <w:vAlign w:val="center"/>
          </w:tcPr>
          <w:p w14:paraId="3ECC6662" w14:textId="77777777" w:rsidR="00060902" w:rsidRPr="00060902" w:rsidRDefault="00060902" w:rsidP="00220331">
            <w:pPr>
              <w:jc w:val="center"/>
              <w:rPr>
                <w:color w:val="000000"/>
              </w:rPr>
            </w:pPr>
            <w:r w:rsidRPr="00060902">
              <w:rPr>
                <w:color w:val="000000"/>
              </w:rPr>
              <w:t>1349476,55</w:t>
            </w:r>
          </w:p>
        </w:tc>
        <w:tc>
          <w:tcPr>
            <w:tcW w:w="2693" w:type="dxa"/>
            <w:vMerge w:val="restart"/>
            <w:vAlign w:val="center"/>
          </w:tcPr>
          <w:p w14:paraId="42808F20" w14:textId="77777777" w:rsidR="00060902" w:rsidRPr="00060902" w:rsidRDefault="00060902" w:rsidP="00220331">
            <w:pPr>
              <w:jc w:val="center"/>
              <w:rPr>
                <w:color w:val="FF0000"/>
              </w:rPr>
            </w:pPr>
          </w:p>
        </w:tc>
      </w:tr>
      <w:tr w:rsidR="00060902" w:rsidRPr="00060902" w14:paraId="01235124" w14:textId="77777777" w:rsidTr="00220331">
        <w:trPr>
          <w:trHeight w:val="340"/>
        </w:trPr>
        <w:tc>
          <w:tcPr>
            <w:tcW w:w="2224" w:type="dxa"/>
            <w:vAlign w:val="center"/>
          </w:tcPr>
          <w:p w14:paraId="5E60F7BB" w14:textId="77777777" w:rsidR="00060902" w:rsidRPr="00060902" w:rsidRDefault="00060902" w:rsidP="00220331">
            <w:pPr>
              <w:jc w:val="center"/>
              <w:rPr>
                <w:color w:val="000000"/>
              </w:rPr>
            </w:pPr>
            <w:r w:rsidRPr="00060902">
              <w:rPr>
                <w:color w:val="000000"/>
              </w:rPr>
              <w:t>2</w:t>
            </w:r>
          </w:p>
        </w:tc>
        <w:tc>
          <w:tcPr>
            <w:tcW w:w="2398" w:type="dxa"/>
            <w:vAlign w:val="center"/>
          </w:tcPr>
          <w:p w14:paraId="490CB24D" w14:textId="77777777" w:rsidR="00060902" w:rsidRPr="00060902" w:rsidRDefault="00060902" w:rsidP="00220331">
            <w:pPr>
              <w:jc w:val="center"/>
              <w:rPr>
                <w:color w:val="000000"/>
              </w:rPr>
            </w:pPr>
            <w:r w:rsidRPr="00060902">
              <w:rPr>
                <w:color w:val="000000"/>
              </w:rPr>
              <w:t>667198,26</w:t>
            </w:r>
          </w:p>
        </w:tc>
        <w:tc>
          <w:tcPr>
            <w:tcW w:w="2608" w:type="dxa"/>
            <w:vAlign w:val="center"/>
          </w:tcPr>
          <w:p w14:paraId="072106FF" w14:textId="77777777" w:rsidR="00060902" w:rsidRPr="00060902" w:rsidRDefault="00060902" w:rsidP="00220331">
            <w:pPr>
              <w:jc w:val="center"/>
              <w:rPr>
                <w:color w:val="000000"/>
              </w:rPr>
            </w:pPr>
            <w:r w:rsidRPr="00060902">
              <w:rPr>
                <w:color w:val="000000"/>
              </w:rPr>
              <w:t>1349478,86</w:t>
            </w:r>
          </w:p>
        </w:tc>
        <w:tc>
          <w:tcPr>
            <w:tcW w:w="2693" w:type="dxa"/>
            <w:vMerge/>
            <w:vAlign w:val="center"/>
          </w:tcPr>
          <w:p w14:paraId="19162201" w14:textId="77777777" w:rsidR="00060902" w:rsidRPr="00060902" w:rsidRDefault="00060902" w:rsidP="00220331">
            <w:pPr>
              <w:jc w:val="center"/>
              <w:rPr>
                <w:color w:val="FF0000"/>
              </w:rPr>
            </w:pPr>
          </w:p>
        </w:tc>
      </w:tr>
      <w:tr w:rsidR="00060902" w:rsidRPr="00060902" w14:paraId="146C50BE" w14:textId="77777777" w:rsidTr="00220331">
        <w:trPr>
          <w:trHeight w:val="340"/>
        </w:trPr>
        <w:tc>
          <w:tcPr>
            <w:tcW w:w="2224" w:type="dxa"/>
            <w:vAlign w:val="center"/>
          </w:tcPr>
          <w:p w14:paraId="42EC7E36" w14:textId="77777777" w:rsidR="00060902" w:rsidRPr="00060902" w:rsidRDefault="00060902" w:rsidP="00220331">
            <w:pPr>
              <w:jc w:val="center"/>
              <w:rPr>
                <w:color w:val="000000"/>
              </w:rPr>
            </w:pPr>
            <w:r w:rsidRPr="00060902">
              <w:rPr>
                <w:color w:val="000000"/>
              </w:rPr>
              <w:t>3</w:t>
            </w:r>
          </w:p>
        </w:tc>
        <w:tc>
          <w:tcPr>
            <w:tcW w:w="2398" w:type="dxa"/>
            <w:vAlign w:val="center"/>
          </w:tcPr>
          <w:p w14:paraId="05B2B6F0" w14:textId="77777777" w:rsidR="00060902" w:rsidRPr="00060902" w:rsidRDefault="00060902" w:rsidP="00220331">
            <w:pPr>
              <w:jc w:val="center"/>
              <w:rPr>
                <w:color w:val="000000"/>
              </w:rPr>
            </w:pPr>
            <w:r w:rsidRPr="00060902">
              <w:rPr>
                <w:color w:val="000000"/>
              </w:rPr>
              <w:t>667246,07</w:t>
            </w:r>
          </w:p>
        </w:tc>
        <w:tc>
          <w:tcPr>
            <w:tcW w:w="2608" w:type="dxa"/>
            <w:vAlign w:val="center"/>
          </w:tcPr>
          <w:p w14:paraId="3420C18C" w14:textId="77777777" w:rsidR="00060902" w:rsidRPr="00060902" w:rsidRDefault="00060902" w:rsidP="00220331">
            <w:pPr>
              <w:jc w:val="center"/>
              <w:rPr>
                <w:color w:val="000000"/>
              </w:rPr>
            </w:pPr>
            <w:r w:rsidRPr="00060902">
              <w:rPr>
                <w:color w:val="000000"/>
              </w:rPr>
              <w:t>1349419,57</w:t>
            </w:r>
          </w:p>
        </w:tc>
        <w:tc>
          <w:tcPr>
            <w:tcW w:w="2693" w:type="dxa"/>
            <w:vMerge/>
            <w:vAlign w:val="center"/>
          </w:tcPr>
          <w:p w14:paraId="67ADDFB7" w14:textId="77777777" w:rsidR="00060902" w:rsidRPr="00060902" w:rsidRDefault="00060902" w:rsidP="00220331">
            <w:pPr>
              <w:jc w:val="center"/>
              <w:rPr>
                <w:color w:val="FF0000"/>
              </w:rPr>
            </w:pPr>
          </w:p>
        </w:tc>
      </w:tr>
      <w:tr w:rsidR="00060902" w:rsidRPr="00060902" w14:paraId="72BBEDA7" w14:textId="77777777" w:rsidTr="00220331">
        <w:trPr>
          <w:trHeight w:val="340"/>
        </w:trPr>
        <w:tc>
          <w:tcPr>
            <w:tcW w:w="2224" w:type="dxa"/>
            <w:vAlign w:val="center"/>
          </w:tcPr>
          <w:p w14:paraId="1A6233A9" w14:textId="77777777" w:rsidR="00060902" w:rsidRPr="00060902" w:rsidRDefault="00060902" w:rsidP="00220331">
            <w:pPr>
              <w:jc w:val="center"/>
              <w:rPr>
                <w:color w:val="000000"/>
              </w:rPr>
            </w:pPr>
            <w:r w:rsidRPr="00060902">
              <w:rPr>
                <w:color w:val="000000"/>
              </w:rPr>
              <w:t>4</w:t>
            </w:r>
          </w:p>
        </w:tc>
        <w:tc>
          <w:tcPr>
            <w:tcW w:w="2398" w:type="dxa"/>
            <w:vAlign w:val="center"/>
          </w:tcPr>
          <w:p w14:paraId="44649B6F" w14:textId="77777777" w:rsidR="00060902" w:rsidRPr="00060902" w:rsidRDefault="00060902" w:rsidP="00220331">
            <w:pPr>
              <w:jc w:val="center"/>
              <w:rPr>
                <w:color w:val="000000"/>
              </w:rPr>
            </w:pPr>
            <w:r w:rsidRPr="00060902">
              <w:rPr>
                <w:color w:val="000000"/>
              </w:rPr>
              <w:t>667242,23</w:t>
            </w:r>
          </w:p>
        </w:tc>
        <w:tc>
          <w:tcPr>
            <w:tcW w:w="2608" w:type="dxa"/>
            <w:vAlign w:val="center"/>
          </w:tcPr>
          <w:p w14:paraId="62ABBE46" w14:textId="77777777" w:rsidR="00060902" w:rsidRPr="00060902" w:rsidRDefault="00060902" w:rsidP="00220331">
            <w:pPr>
              <w:jc w:val="center"/>
              <w:rPr>
                <w:color w:val="000000"/>
              </w:rPr>
            </w:pPr>
            <w:r w:rsidRPr="00060902">
              <w:rPr>
                <w:color w:val="000000"/>
              </w:rPr>
              <w:t>1349417,96</w:t>
            </w:r>
          </w:p>
        </w:tc>
        <w:tc>
          <w:tcPr>
            <w:tcW w:w="2693" w:type="dxa"/>
            <w:vMerge/>
            <w:vAlign w:val="center"/>
          </w:tcPr>
          <w:p w14:paraId="71AF722C" w14:textId="77777777" w:rsidR="00060902" w:rsidRPr="00060902" w:rsidRDefault="00060902" w:rsidP="00220331">
            <w:pPr>
              <w:jc w:val="center"/>
              <w:rPr>
                <w:color w:val="FF0000"/>
              </w:rPr>
            </w:pPr>
          </w:p>
        </w:tc>
      </w:tr>
      <w:tr w:rsidR="00060902" w:rsidRPr="00060902" w14:paraId="601EC6A6" w14:textId="77777777" w:rsidTr="00220331">
        <w:trPr>
          <w:trHeight w:val="340"/>
        </w:trPr>
        <w:tc>
          <w:tcPr>
            <w:tcW w:w="2224" w:type="dxa"/>
            <w:vAlign w:val="center"/>
          </w:tcPr>
          <w:p w14:paraId="2E99209F" w14:textId="77777777" w:rsidR="00060902" w:rsidRPr="00060902" w:rsidRDefault="00060902" w:rsidP="00220331">
            <w:pPr>
              <w:jc w:val="center"/>
              <w:rPr>
                <w:color w:val="000000"/>
              </w:rPr>
            </w:pPr>
            <w:r w:rsidRPr="00060902">
              <w:rPr>
                <w:color w:val="000000"/>
              </w:rPr>
              <w:t>1</w:t>
            </w:r>
          </w:p>
        </w:tc>
        <w:tc>
          <w:tcPr>
            <w:tcW w:w="2398" w:type="dxa"/>
            <w:vAlign w:val="center"/>
          </w:tcPr>
          <w:p w14:paraId="43853E77" w14:textId="77777777" w:rsidR="00060902" w:rsidRPr="00060902" w:rsidRDefault="00060902" w:rsidP="00220331">
            <w:pPr>
              <w:jc w:val="center"/>
              <w:rPr>
                <w:color w:val="000000"/>
              </w:rPr>
            </w:pPr>
            <w:r w:rsidRPr="00060902">
              <w:rPr>
                <w:color w:val="000000"/>
              </w:rPr>
              <w:t>667194,99</w:t>
            </w:r>
          </w:p>
        </w:tc>
        <w:tc>
          <w:tcPr>
            <w:tcW w:w="2608" w:type="dxa"/>
            <w:vAlign w:val="center"/>
          </w:tcPr>
          <w:p w14:paraId="69BA38BD" w14:textId="77777777" w:rsidR="00060902" w:rsidRPr="00060902" w:rsidRDefault="00060902" w:rsidP="00220331">
            <w:pPr>
              <w:jc w:val="center"/>
              <w:rPr>
                <w:color w:val="000000"/>
              </w:rPr>
            </w:pPr>
            <w:r w:rsidRPr="00060902">
              <w:rPr>
                <w:color w:val="000000"/>
              </w:rPr>
              <w:t>1349476,55</w:t>
            </w:r>
          </w:p>
        </w:tc>
        <w:tc>
          <w:tcPr>
            <w:tcW w:w="2693" w:type="dxa"/>
            <w:vMerge/>
            <w:tcBorders>
              <w:bottom w:val="single" w:sz="4" w:space="0" w:color="auto"/>
            </w:tcBorders>
            <w:vAlign w:val="center"/>
          </w:tcPr>
          <w:p w14:paraId="281F9EE0" w14:textId="77777777" w:rsidR="00060902" w:rsidRPr="00060902" w:rsidRDefault="00060902" w:rsidP="00220331">
            <w:pPr>
              <w:jc w:val="center"/>
              <w:rPr>
                <w:color w:val="FF0000"/>
              </w:rPr>
            </w:pPr>
          </w:p>
        </w:tc>
      </w:tr>
      <w:tr w:rsidR="00060902" w:rsidRPr="00060902" w14:paraId="7D871D15" w14:textId="77777777" w:rsidTr="00220331">
        <w:trPr>
          <w:trHeight w:val="340"/>
        </w:trPr>
        <w:tc>
          <w:tcPr>
            <w:tcW w:w="7230" w:type="dxa"/>
            <w:gridSpan w:val="3"/>
            <w:vAlign w:val="center"/>
          </w:tcPr>
          <w:p w14:paraId="17B7AEE4" w14:textId="77777777" w:rsidR="00060902" w:rsidRPr="00060902" w:rsidRDefault="00060902" w:rsidP="00220331">
            <w:pPr>
              <w:jc w:val="center"/>
            </w:pPr>
            <w:r w:rsidRPr="00060902">
              <w:t>Сервитут для обслуживания сети 02:47:000000:ЗУ</w:t>
            </w:r>
            <w:proofErr w:type="gramStart"/>
            <w:r w:rsidRPr="00060902">
              <w:t>1</w:t>
            </w:r>
            <w:proofErr w:type="gramEnd"/>
            <w:r w:rsidRPr="00060902">
              <w:t>:чзу4</w:t>
            </w:r>
          </w:p>
        </w:tc>
        <w:tc>
          <w:tcPr>
            <w:tcW w:w="2693" w:type="dxa"/>
            <w:tcBorders>
              <w:bottom w:val="single" w:sz="4" w:space="0" w:color="auto"/>
            </w:tcBorders>
            <w:vAlign w:val="center"/>
          </w:tcPr>
          <w:p w14:paraId="7CBD1978" w14:textId="77777777" w:rsidR="00060902" w:rsidRPr="00060902" w:rsidRDefault="00060902" w:rsidP="00220331">
            <w:pPr>
              <w:jc w:val="center"/>
            </w:pPr>
            <w:r w:rsidRPr="00060902">
              <w:t>398,58</w:t>
            </w:r>
          </w:p>
        </w:tc>
      </w:tr>
      <w:tr w:rsidR="00060902" w:rsidRPr="00060902" w14:paraId="65D45617" w14:textId="77777777" w:rsidTr="00220331">
        <w:trPr>
          <w:trHeight w:val="340"/>
        </w:trPr>
        <w:tc>
          <w:tcPr>
            <w:tcW w:w="2224" w:type="dxa"/>
            <w:vAlign w:val="center"/>
          </w:tcPr>
          <w:p w14:paraId="43739EA6" w14:textId="77777777" w:rsidR="00060902" w:rsidRPr="00060902" w:rsidRDefault="00060902" w:rsidP="00220331">
            <w:pPr>
              <w:jc w:val="center"/>
              <w:rPr>
                <w:color w:val="000000"/>
              </w:rPr>
            </w:pPr>
            <w:r w:rsidRPr="00060902">
              <w:rPr>
                <w:color w:val="000000"/>
              </w:rPr>
              <w:t>1</w:t>
            </w:r>
          </w:p>
        </w:tc>
        <w:tc>
          <w:tcPr>
            <w:tcW w:w="2398" w:type="dxa"/>
            <w:vAlign w:val="center"/>
          </w:tcPr>
          <w:p w14:paraId="459A0F0F" w14:textId="77777777" w:rsidR="00060902" w:rsidRPr="00060902" w:rsidRDefault="00060902" w:rsidP="00220331">
            <w:pPr>
              <w:jc w:val="center"/>
              <w:rPr>
                <w:color w:val="000000"/>
              </w:rPr>
            </w:pPr>
            <w:r w:rsidRPr="00060902">
              <w:rPr>
                <w:color w:val="000000"/>
              </w:rPr>
              <w:t>667236,00</w:t>
            </w:r>
          </w:p>
        </w:tc>
        <w:tc>
          <w:tcPr>
            <w:tcW w:w="2608" w:type="dxa"/>
            <w:vAlign w:val="center"/>
          </w:tcPr>
          <w:p w14:paraId="42409A9A" w14:textId="77777777" w:rsidR="00060902" w:rsidRPr="00060902" w:rsidRDefault="00060902" w:rsidP="00220331">
            <w:pPr>
              <w:jc w:val="center"/>
              <w:rPr>
                <w:color w:val="000000"/>
              </w:rPr>
            </w:pPr>
            <w:r w:rsidRPr="00060902">
              <w:rPr>
                <w:color w:val="000000"/>
              </w:rPr>
              <w:t>1349506,85</w:t>
            </w:r>
          </w:p>
        </w:tc>
        <w:tc>
          <w:tcPr>
            <w:tcW w:w="2693" w:type="dxa"/>
            <w:vMerge w:val="restart"/>
            <w:vAlign w:val="center"/>
          </w:tcPr>
          <w:p w14:paraId="4377CBDB" w14:textId="77777777" w:rsidR="00060902" w:rsidRPr="00060902" w:rsidRDefault="00060902" w:rsidP="00220331">
            <w:pPr>
              <w:jc w:val="center"/>
              <w:rPr>
                <w:color w:val="FF0000"/>
              </w:rPr>
            </w:pPr>
          </w:p>
        </w:tc>
      </w:tr>
      <w:tr w:rsidR="00060902" w:rsidRPr="00060902" w14:paraId="343889CA" w14:textId="77777777" w:rsidTr="00220331">
        <w:trPr>
          <w:trHeight w:val="340"/>
        </w:trPr>
        <w:tc>
          <w:tcPr>
            <w:tcW w:w="2224" w:type="dxa"/>
            <w:vAlign w:val="center"/>
          </w:tcPr>
          <w:p w14:paraId="1DF79FC7" w14:textId="77777777" w:rsidR="00060902" w:rsidRPr="00060902" w:rsidRDefault="00060902" w:rsidP="00220331">
            <w:pPr>
              <w:jc w:val="center"/>
              <w:rPr>
                <w:color w:val="000000"/>
              </w:rPr>
            </w:pPr>
            <w:r w:rsidRPr="00060902">
              <w:rPr>
                <w:color w:val="000000"/>
              </w:rPr>
              <w:t>2</w:t>
            </w:r>
          </w:p>
        </w:tc>
        <w:tc>
          <w:tcPr>
            <w:tcW w:w="2398" w:type="dxa"/>
            <w:vAlign w:val="center"/>
          </w:tcPr>
          <w:p w14:paraId="3FB94C97" w14:textId="77777777" w:rsidR="00060902" w:rsidRPr="00060902" w:rsidRDefault="00060902" w:rsidP="00220331">
            <w:pPr>
              <w:jc w:val="center"/>
              <w:rPr>
                <w:color w:val="000000"/>
              </w:rPr>
            </w:pPr>
            <w:r w:rsidRPr="00060902">
              <w:rPr>
                <w:color w:val="000000"/>
              </w:rPr>
              <w:t>667239,24</w:t>
            </w:r>
          </w:p>
        </w:tc>
        <w:tc>
          <w:tcPr>
            <w:tcW w:w="2608" w:type="dxa"/>
            <w:vAlign w:val="center"/>
          </w:tcPr>
          <w:p w14:paraId="42BC18A5" w14:textId="77777777" w:rsidR="00060902" w:rsidRPr="00060902" w:rsidRDefault="00060902" w:rsidP="00220331">
            <w:pPr>
              <w:jc w:val="center"/>
              <w:rPr>
                <w:color w:val="000000"/>
              </w:rPr>
            </w:pPr>
            <w:r w:rsidRPr="00060902">
              <w:rPr>
                <w:color w:val="000000"/>
              </w:rPr>
              <w:t>1349509,20</w:t>
            </w:r>
          </w:p>
        </w:tc>
        <w:tc>
          <w:tcPr>
            <w:tcW w:w="2693" w:type="dxa"/>
            <w:vMerge/>
            <w:vAlign w:val="center"/>
          </w:tcPr>
          <w:p w14:paraId="450A38F9" w14:textId="77777777" w:rsidR="00060902" w:rsidRPr="00060902" w:rsidRDefault="00060902" w:rsidP="00220331">
            <w:pPr>
              <w:jc w:val="center"/>
              <w:rPr>
                <w:color w:val="FF0000"/>
              </w:rPr>
            </w:pPr>
          </w:p>
        </w:tc>
      </w:tr>
      <w:tr w:rsidR="00060902" w:rsidRPr="00060902" w14:paraId="473CF1E6" w14:textId="77777777" w:rsidTr="00220331">
        <w:trPr>
          <w:trHeight w:val="340"/>
        </w:trPr>
        <w:tc>
          <w:tcPr>
            <w:tcW w:w="2224" w:type="dxa"/>
            <w:vAlign w:val="center"/>
          </w:tcPr>
          <w:p w14:paraId="780AE258" w14:textId="77777777" w:rsidR="00060902" w:rsidRPr="00060902" w:rsidRDefault="00060902" w:rsidP="00220331">
            <w:pPr>
              <w:jc w:val="center"/>
              <w:rPr>
                <w:color w:val="000000"/>
              </w:rPr>
            </w:pPr>
            <w:r w:rsidRPr="00060902">
              <w:rPr>
                <w:color w:val="000000"/>
              </w:rPr>
              <w:t>3</w:t>
            </w:r>
          </w:p>
        </w:tc>
        <w:tc>
          <w:tcPr>
            <w:tcW w:w="2398" w:type="dxa"/>
            <w:vAlign w:val="center"/>
          </w:tcPr>
          <w:p w14:paraId="549A539C" w14:textId="77777777" w:rsidR="00060902" w:rsidRPr="00060902" w:rsidRDefault="00060902" w:rsidP="00220331">
            <w:pPr>
              <w:jc w:val="center"/>
              <w:rPr>
                <w:color w:val="000000"/>
              </w:rPr>
            </w:pPr>
            <w:r w:rsidRPr="00060902">
              <w:rPr>
                <w:color w:val="000000"/>
              </w:rPr>
              <w:t>667259,87</w:t>
            </w:r>
          </w:p>
        </w:tc>
        <w:tc>
          <w:tcPr>
            <w:tcW w:w="2608" w:type="dxa"/>
            <w:vAlign w:val="center"/>
          </w:tcPr>
          <w:p w14:paraId="3F867B70" w14:textId="77777777" w:rsidR="00060902" w:rsidRPr="00060902" w:rsidRDefault="00060902" w:rsidP="00220331">
            <w:pPr>
              <w:jc w:val="center"/>
              <w:rPr>
                <w:color w:val="000000"/>
              </w:rPr>
            </w:pPr>
            <w:r w:rsidRPr="00060902">
              <w:rPr>
                <w:color w:val="000000"/>
              </w:rPr>
              <w:t>1349482,89</w:t>
            </w:r>
          </w:p>
        </w:tc>
        <w:tc>
          <w:tcPr>
            <w:tcW w:w="2693" w:type="dxa"/>
            <w:vMerge/>
            <w:vAlign w:val="center"/>
          </w:tcPr>
          <w:p w14:paraId="253A4384" w14:textId="77777777" w:rsidR="00060902" w:rsidRPr="00060902" w:rsidRDefault="00060902" w:rsidP="00220331">
            <w:pPr>
              <w:jc w:val="center"/>
              <w:rPr>
                <w:color w:val="FF0000"/>
              </w:rPr>
            </w:pPr>
          </w:p>
        </w:tc>
      </w:tr>
      <w:tr w:rsidR="00060902" w:rsidRPr="00060902" w14:paraId="37BD518C" w14:textId="77777777" w:rsidTr="00220331">
        <w:trPr>
          <w:trHeight w:val="340"/>
        </w:trPr>
        <w:tc>
          <w:tcPr>
            <w:tcW w:w="2224" w:type="dxa"/>
            <w:vAlign w:val="center"/>
          </w:tcPr>
          <w:p w14:paraId="0818E152" w14:textId="77777777" w:rsidR="00060902" w:rsidRPr="00060902" w:rsidRDefault="00060902" w:rsidP="00220331">
            <w:pPr>
              <w:jc w:val="center"/>
              <w:rPr>
                <w:color w:val="000000"/>
              </w:rPr>
            </w:pPr>
            <w:r w:rsidRPr="00060902">
              <w:rPr>
                <w:color w:val="000000"/>
              </w:rPr>
              <w:t>4</w:t>
            </w:r>
          </w:p>
        </w:tc>
        <w:tc>
          <w:tcPr>
            <w:tcW w:w="2398" w:type="dxa"/>
            <w:vAlign w:val="center"/>
          </w:tcPr>
          <w:p w14:paraId="3D88B552" w14:textId="77777777" w:rsidR="00060902" w:rsidRPr="00060902" w:rsidRDefault="00060902" w:rsidP="00220331">
            <w:pPr>
              <w:jc w:val="center"/>
              <w:rPr>
                <w:color w:val="000000"/>
              </w:rPr>
            </w:pPr>
            <w:r w:rsidRPr="00060902">
              <w:rPr>
                <w:color w:val="000000"/>
              </w:rPr>
              <w:t>667276,41</w:t>
            </w:r>
          </w:p>
        </w:tc>
        <w:tc>
          <w:tcPr>
            <w:tcW w:w="2608" w:type="dxa"/>
            <w:vAlign w:val="center"/>
          </w:tcPr>
          <w:p w14:paraId="40A0DCE9" w14:textId="77777777" w:rsidR="00060902" w:rsidRPr="00060902" w:rsidRDefault="00060902" w:rsidP="00220331">
            <w:pPr>
              <w:jc w:val="center"/>
              <w:rPr>
                <w:color w:val="000000"/>
              </w:rPr>
            </w:pPr>
            <w:r w:rsidRPr="00060902">
              <w:rPr>
                <w:color w:val="000000"/>
              </w:rPr>
              <w:t>1349460,46</w:t>
            </w:r>
          </w:p>
        </w:tc>
        <w:tc>
          <w:tcPr>
            <w:tcW w:w="2693" w:type="dxa"/>
            <w:vMerge/>
            <w:vAlign w:val="center"/>
          </w:tcPr>
          <w:p w14:paraId="7647B37A" w14:textId="77777777" w:rsidR="00060902" w:rsidRPr="00060902" w:rsidRDefault="00060902" w:rsidP="00220331">
            <w:pPr>
              <w:jc w:val="center"/>
              <w:rPr>
                <w:color w:val="FF0000"/>
              </w:rPr>
            </w:pPr>
          </w:p>
        </w:tc>
      </w:tr>
      <w:tr w:rsidR="00060902" w:rsidRPr="00060902" w14:paraId="1DB36CED" w14:textId="77777777" w:rsidTr="00220331">
        <w:trPr>
          <w:trHeight w:val="340"/>
        </w:trPr>
        <w:tc>
          <w:tcPr>
            <w:tcW w:w="2224" w:type="dxa"/>
            <w:vAlign w:val="center"/>
          </w:tcPr>
          <w:p w14:paraId="74EE3602" w14:textId="77777777" w:rsidR="00060902" w:rsidRPr="00060902" w:rsidRDefault="00060902" w:rsidP="00220331">
            <w:pPr>
              <w:jc w:val="center"/>
              <w:rPr>
                <w:color w:val="000000"/>
              </w:rPr>
            </w:pPr>
            <w:r w:rsidRPr="00060902">
              <w:rPr>
                <w:color w:val="000000"/>
              </w:rPr>
              <w:t>5</w:t>
            </w:r>
          </w:p>
        </w:tc>
        <w:tc>
          <w:tcPr>
            <w:tcW w:w="2398" w:type="dxa"/>
            <w:vAlign w:val="center"/>
          </w:tcPr>
          <w:p w14:paraId="719AD5DF" w14:textId="77777777" w:rsidR="00060902" w:rsidRPr="00060902" w:rsidRDefault="00060902" w:rsidP="00220331">
            <w:pPr>
              <w:jc w:val="center"/>
              <w:rPr>
                <w:color w:val="000000"/>
              </w:rPr>
            </w:pPr>
            <w:r w:rsidRPr="00060902">
              <w:rPr>
                <w:color w:val="000000"/>
              </w:rPr>
              <w:t>667285,98</w:t>
            </w:r>
          </w:p>
        </w:tc>
        <w:tc>
          <w:tcPr>
            <w:tcW w:w="2608" w:type="dxa"/>
            <w:vAlign w:val="center"/>
          </w:tcPr>
          <w:p w14:paraId="5C0BC29F" w14:textId="77777777" w:rsidR="00060902" w:rsidRPr="00060902" w:rsidRDefault="00060902" w:rsidP="00220331">
            <w:pPr>
              <w:jc w:val="center"/>
              <w:rPr>
                <w:color w:val="000000"/>
              </w:rPr>
            </w:pPr>
            <w:r w:rsidRPr="00060902">
              <w:rPr>
                <w:color w:val="000000"/>
              </w:rPr>
              <w:t>1349451,81</w:t>
            </w:r>
          </w:p>
        </w:tc>
        <w:tc>
          <w:tcPr>
            <w:tcW w:w="2693" w:type="dxa"/>
            <w:vMerge/>
            <w:vAlign w:val="center"/>
          </w:tcPr>
          <w:p w14:paraId="4A363C48" w14:textId="77777777" w:rsidR="00060902" w:rsidRPr="00060902" w:rsidRDefault="00060902" w:rsidP="00220331">
            <w:pPr>
              <w:jc w:val="center"/>
              <w:rPr>
                <w:color w:val="FF0000"/>
              </w:rPr>
            </w:pPr>
          </w:p>
        </w:tc>
      </w:tr>
      <w:tr w:rsidR="00060902" w:rsidRPr="00060902" w14:paraId="68AB47EA" w14:textId="77777777" w:rsidTr="00220331">
        <w:trPr>
          <w:trHeight w:val="340"/>
        </w:trPr>
        <w:tc>
          <w:tcPr>
            <w:tcW w:w="2224" w:type="dxa"/>
            <w:vAlign w:val="center"/>
          </w:tcPr>
          <w:p w14:paraId="0766809D" w14:textId="77777777" w:rsidR="00060902" w:rsidRPr="00060902" w:rsidRDefault="00060902" w:rsidP="00220331">
            <w:pPr>
              <w:jc w:val="center"/>
              <w:rPr>
                <w:color w:val="000000"/>
              </w:rPr>
            </w:pPr>
            <w:r w:rsidRPr="00060902">
              <w:rPr>
                <w:color w:val="000000"/>
              </w:rPr>
              <w:t>6</w:t>
            </w:r>
          </w:p>
        </w:tc>
        <w:tc>
          <w:tcPr>
            <w:tcW w:w="2398" w:type="dxa"/>
            <w:vAlign w:val="center"/>
          </w:tcPr>
          <w:p w14:paraId="0260C993" w14:textId="77777777" w:rsidR="00060902" w:rsidRPr="00060902" w:rsidRDefault="00060902" w:rsidP="00220331">
            <w:pPr>
              <w:jc w:val="center"/>
              <w:rPr>
                <w:color w:val="000000"/>
              </w:rPr>
            </w:pPr>
            <w:r w:rsidRPr="00060902">
              <w:rPr>
                <w:color w:val="000000"/>
              </w:rPr>
              <w:t>667293,59</w:t>
            </w:r>
          </w:p>
        </w:tc>
        <w:tc>
          <w:tcPr>
            <w:tcW w:w="2608" w:type="dxa"/>
            <w:vAlign w:val="center"/>
          </w:tcPr>
          <w:p w14:paraId="5621CB44" w14:textId="77777777" w:rsidR="00060902" w:rsidRPr="00060902" w:rsidRDefault="00060902" w:rsidP="00220331">
            <w:pPr>
              <w:jc w:val="center"/>
              <w:rPr>
                <w:color w:val="000000"/>
              </w:rPr>
            </w:pPr>
            <w:r w:rsidRPr="00060902">
              <w:rPr>
                <w:color w:val="000000"/>
              </w:rPr>
              <w:t>1349440,90</w:t>
            </w:r>
          </w:p>
        </w:tc>
        <w:tc>
          <w:tcPr>
            <w:tcW w:w="2693" w:type="dxa"/>
            <w:vMerge/>
            <w:vAlign w:val="center"/>
          </w:tcPr>
          <w:p w14:paraId="697FD8C1" w14:textId="77777777" w:rsidR="00060902" w:rsidRPr="00060902" w:rsidRDefault="00060902" w:rsidP="00220331">
            <w:pPr>
              <w:jc w:val="center"/>
              <w:rPr>
                <w:color w:val="FF0000"/>
              </w:rPr>
            </w:pPr>
          </w:p>
        </w:tc>
      </w:tr>
      <w:tr w:rsidR="00060902" w:rsidRPr="00060902" w14:paraId="325C4274" w14:textId="77777777" w:rsidTr="00220331">
        <w:trPr>
          <w:trHeight w:val="340"/>
        </w:trPr>
        <w:tc>
          <w:tcPr>
            <w:tcW w:w="2224" w:type="dxa"/>
            <w:vAlign w:val="center"/>
          </w:tcPr>
          <w:p w14:paraId="0DF2DA1E" w14:textId="77777777" w:rsidR="00060902" w:rsidRPr="00060902" w:rsidRDefault="00060902" w:rsidP="00220331">
            <w:pPr>
              <w:jc w:val="center"/>
              <w:rPr>
                <w:color w:val="000000"/>
              </w:rPr>
            </w:pPr>
            <w:r w:rsidRPr="00060902">
              <w:rPr>
                <w:color w:val="000000"/>
              </w:rPr>
              <w:t>7</w:t>
            </w:r>
          </w:p>
        </w:tc>
        <w:tc>
          <w:tcPr>
            <w:tcW w:w="2398" w:type="dxa"/>
            <w:vAlign w:val="center"/>
          </w:tcPr>
          <w:p w14:paraId="38A658E9" w14:textId="77777777" w:rsidR="00060902" w:rsidRPr="00060902" w:rsidRDefault="00060902" w:rsidP="00220331">
            <w:pPr>
              <w:jc w:val="center"/>
              <w:rPr>
                <w:color w:val="000000"/>
              </w:rPr>
            </w:pPr>
            <w:r w:rsidRPr="00060902">
              <w:rPr>
                <w:color w:val="000000"/>
              </w:rPr>
              <w:t>667292,63</w:t>
            </w:r>
          </w:p>
        </w:tc>
        <w:tc>
          <w:tcPr>
            <w:tcW w:w="2608" w:type="dxa"/>
            <w:vAlign w:val="center"/>
          </w:tcPr>
          <w:p w14:paraId="60ADBC55" w14:textId="77777777" w:rsidR="00060902" w:rsidRPr="00060902" w:rsidRDefault="00060902" w:rsidP="00220331">
            <w:pPr>
              <w:jc w:val="center"/>
              <w:rPr>
                <w:color w:val="000000"/>
              </w:rPr>
            </w:pPr>
            <w:r w:rsidRPr="00060902">
              <w:rPr>
                <w:color w:val="000000"/>
              </w:rPr>
              <w:t>1349440,42</w:t>
            </w:r>
          </w:p>
        </w:tc>
        <w:tc>
          <w:tcPr>
            <w:tcW w:w="2693" w:type="dxa"/>
            <w:vMerge/>
            <w:vAlign w:val="center"/>
          </w:tcPr>
          <w:p w14:paraId="041EF2FB" w14:textId="77777777" w:rsidR="00060902" w:rsidRPr="00060902" w:rsidRDefault="00060902" w:rsidP="00220331">
            <w:pPr>
              <w:jc w:val="center"/>
              <w:rPr>
                <w:color w:val="FF0000"/>
              </w:rPr>
            </w:pPr>
          </w:p>
        </w:tc>
      </w:tr>
      <w:tr w:rsidR="00060902" w:rsidRPr="00060902" w14:paraId="693B8DCE" w14:textId="77777777" w:rsidTr="00220331">
        <w:trPr>
          <w:trHeight w:val="340"/>
        </w:trPr>
        <w:tc>
          <w:tcPr>
            <w:tcW w:w="2224" w:type="dxa"/>
            <w:vAlign w:val="center"/>
          </w:tcPr>
          <w:p w14:paraId="186E299F" w14:textId="77777777" w:rsidR="00060902" w:rsidRPr="00060902" w:rsidRDefault="00060902" w:rsidP="00220331">
            <w:pPr>
              <w:jc w:val="center"/>
              <w:rPr>
                <w:color w:val="000000"/>
              </w:rPr>
            </w:pPr>
            <w:r w:rsidRPr="00060902">
              <w:rPr>
                <w:color w:val="000000"/>
              </w:rPr>
              <w:t>8</w:t>
            </w:r>
          </w:p>
        </w:tc>
        <w:tc>
          <w:tcPr>
            <w:tcW w:w="2398" w:type="dxa"/>
            <w:vAlign w:val="center"/>
          </w:tcPr>
          <w:p w14:paraId="553F6531" w14:textId="77777777" w:rsidR="00060902" w:rsidRPr="00060902" w:rsidRDefault="00060902" w:rsidP="00220331">
            <w:pPr>
              <w:jc w:val="center"/>
              <w:rPr>
                <w:color w:val="000000"/>
              </w:rPr>
            </w:pPr>
            <w:r w:rsidRPr="00060902">
              <w:rPr>
                <w:color w:val="000000"/>
              </w:rPr>
              <w:t>667273,80</w:t>
            </w:r>
          </w:p>
        </w:tc>
        <w:tc>
          <w:tcPr>
            <w:tcW w:w="2608" w:type="dxa"/>
            <w:vAlign w:val="center"/>
          </w:tcPr>
          <w:p w14:paraId="7C19FDFC" w14:textId="77777777" w:rsidR="00060902" w:rsidRPr="00060902" w:rsidRDefault="00060902" w:rsidP="00220331">
            <w:pPr>
              <w:jc w:val="center"/>
              <w:rPr>
                <w:color w:val="000000"/>
              </w:rPr>
            </w:pPr>
            <w:r w:rsidRPr="00060902">
              <w:rPr>
                <w:color w:val="000000"/>
              </w:rPr>
              <w:t>1349457,43</w:t>
            </w:r>
          </w:p>
        </w:tc>
        <w:tc>
          <w:tcPr>
            <w:tcW w:w="2693" w:type="dxa"/>
            <w:vMerge/>
            <w:vAlign w:val="center"/>
          </w:tcPr>
          <w:p w14:paraId="0C31B00D" w14:textId="77777777" w:rsidR="00060902" w:rsidRPr="00060902" w:rsidRDefault="00060902" w:rsidP="00220331">
            <w:pPr>
              <w:jc w:val="center"/>
              <w:rPr>
                <w:color w:val="FF0000"/>
              </w:rPr>
            </w:pPr>
          </w:p>
        </w:tc>
      </w:tr>
      <w:tr w:rsidR="00060902" w:rsidRPr="00060902" w14:paraId="68C030B2" w14:textId="77777777" w:rsidTr="00220331">
        <w:trPr>
          <w:trHeight w:val="340"/>
        </w:trPr>
        <w:tc>
          <w:tcPr>
            <w:tcW w:w="2224" w:type="dxa"/>
            <w:vAlign w:val="center"/>
          </w:tcPr>
          <w:p w14:paraId="2CBC02AF" w14:textId="77777777" w:rsidR="00060902" w:rsidRPr="00060902" w:rsidRDefault="00060902" w:rsidP="00220331">
            <w:pPr>
              <w:jc w:val="center"/>
              <w:rPr>
                <w:color w:val="000000"/>
              </w:rPr>
            </w:pPr>
            <w:r w:rsidRPr="00060902">
              <w:rPr>
                <w:color w:val="000000"/>
              </w:rPr>
              <w:t>9</w:t>
            </w:r>
          </w:p>
        </w:tc>
        <w:tc>
          <w:tcPr>
            <w:tcW w:w="2398" w:type="dxa"/>
            <w:vAlign w:val="center"/>
          </w:tcPr>
          <w:p w14:paraId="43BFCE2A" w14:textId="77777777" w:rsidR="00060902" w:rsidRPr="00060902" w:rsidRDefault="00060902" w:rsidP="00220331">
            <w:pPr>
              <w:jc w:val="center"/>
              <w:rPr>
                <w:color w:val="000000"/>
              </w:rPr>
            </w:pPr>
            <w:r w:rsidRPr="00060902">
              <w:rPr>
                <w:color w:val="000000"/>
              </w:rPr>
              <w:t>667265,65</w:t>
            </w:r>
          </w:p>
        </w:tc>
        <w:tc>
          <w:tcPr>
            <w:tcW w:w="2608" w:type="dxa"/>
            <w:vAlign w:val="center"/>
          </w:tcPr>
          <w:p w14:paraId="3054EBE3" w14:textId="77777777" w:rsidR="00060902" w:rsidRPr="00060902" w:rsidRDefault="00060902" w:rsidP="00220331">
            <w:pPr>
              <w:jc w:val="center"/>
              <w:rPr>
                <w:color w:val="000000"/>
              </w:rPr>
            </w:pPr>
            <w:r w:rsidRPr="00060902">
              <w:rPr>
                <w:color w:val="000000"/>
              </w:rPr>
              <w:t>1349461,28</w:t>
            </w:r>
          </w:p>
        </w:tc>
        <w:tc>
          <w:tcPr>
            <w:tcW w:w="2693" w:type="dxa"/>
            <w:vMerge/>
            <w:vAlign w:val="center"/>
          </w:tcPr>
          <w:p w14:paraId="44EA3A02" w14:textId="77777777" w:rsidR="00060902" w:rsidRPr="00060902" w:rsidRDefault="00060902" w:rsidP="00220331">
            <w:pPr>
              <w:jc w:val="center"/>
              <w:rPr>
                <w:color w:val="FF0000"/>
              </w:rPr>
            </w:pPr>
          </w:p>
        </w:tc>
      </w:tr>
      <w:tr w:rsidR="00060902" w:rsidRPr="00060902" w14:paraId="12775E12" w14:textId="77777777" w:rsidTr="00220331">
        <w:trPr>
          <w:trHeight w:val="340"/>
        </w:trPr>
        <w:tc>
          <w:tcPr>
            <w:tcW w:w="2224" w:type="dxa"/>
            <w:vAlign w:val="center"/>
          </w:tcPr>
          <w:p w14:paraId="301911EE" w14:textId="77777777" w:rsidR="00060902" w:rsidRPr="00060902" w:rsidRDefault="00060902" w:rsidP="00220331">
            <w:pPr>
              <w:jc w:val="center"/>
              <w:rPr>
                <w:color w:val="000000"/>
              </w:rPr>
            </w:pPr>
            <w:r w:rsidRPr="00060902">
              <w:rPr>
                <w:color w:val="000000"/>
              </w:rPr>
              <w:t>10</w:t>
            </w:r>
          </w:p>
        </w:tc>
        <w:tc>
          <w:tcPr>
            <w:tcW w:w="2398" w:type="dxa"/>
            <w:vAlign w:val="center"/>
          </w:tcPr>
          <w:p w14:paraId="4CD19534" w14:textId="77777777" w:rsidR="00060902" w:rsidRPr="00060902" w:rsidRDefault="00060902" w:rsidP="00220331">
            <w:pPr>
              <w:jc w:val="center"/>
              <w:rPr>
                <w:color w:val="000000"/>
              </w:rPr>
            </w:pPr>
            <w:r w:rsidRPr="00060902">
              <w:rPr>
                <w:color w:val="000000"/>
              </w:rPr>
              <w:t>667260,74</w:t>
            </w:r>
          </w:p>
        </w:tc>
        <w:tc>
          <w:tcPr>
            <w:tcW w:w="2608" w:type="dxa"/>
            <w:vAlign w:val="center"/>
          </w:tcPr>
          <w:p w14:paraId="1F55B925" w14:textId="77777777" w:rsidR="00060902" w:rsidRPr="00060902" w:rsidRDefault="00060902" w:rsidP="00220331">
            <w:pPr>
              <w:jc w:val="center"/>
              <w:rPr>
                <w:color w:val="000000"/>
              </w:rPr>
            </w:pPr>
            <w:r w:rsidRPr="00060902">
              <w:rPr>
                <w:color w:val="000000"/>
              </w:rPr>
              <w:t>1349468,03</w:t>
            </w:r>
          </w:p>
        </w:tc>
        <w:tc>
          <w:tcPr>
            <w:tcW w:w="2693" w:type="dxa"/>
            <w:vMerge/>
            <w:vAlign w:val="center"/>
          </w:tcPr>
          <w:p w14:paraId="36AC7E55" w14:textId="77777777" w:rsidR="00060902" w:rsidRPr="00060902" w:rsidRDefault="00060902" w:rsidP="00220331">
            <w:pPr>
              <w:jc w:val="center"/>
              <w:rPr>
                <w:color w:val="FF0000"/>
              </w:rPr>
            </w:pPr>
          </w:p>
        </w:tc>
      </w:tr>
      <w:tr w:rsidR="00060902" w:rsidRPr="00060902" w14:paraId="723A5F67" w14:textId="77777777" w:rsidTr="00220331">
        <w:trPr>
          <w:trHeight w:val="340"/>
        </w:trPr>
        <w:tc>
          <w:tcPr>
            <w:tcW w:w="2224" w:type="dxa"/>
            <w:vAlign w:val="center"/>
          </w:tcPr>
          <w:p w14:paraId="08608E31" w14:textId="77777777" w:rsidR="00060902" w:rsidRPr="00060902" w:rsidRDefault="00060902" w:rsidP="00220331">
            <w:pPr>
              <w:jc w:val="center"/>
              <w:rPr>
                <w:color w:val="000000"/>
              </w:rPr>
            </w:pPr>
            <w:r w:rsidRPr="00060902">
              <w:rPr>
                <w:color w:val="000000"/>
              </w:rPr>
              <w:t>11</w:t>
            </w:r>
          </w:p>
        </w:tc>
        <w:tc>
          <w:tcPr>
            <w:tcW w:w="2398" w:type="dxa"/>
            <w:vAlign w:val="center"/>
          </w:tcPr>
          <w:p w14:paraId="7B3BA35F" w14:textId="77777777" w:rsidR="00060902" w:rsidRPr="00060902" w:rsidRDefault="00060902" w:rsidP="00220331">
            <w:pPr>
              <w:jc w:val="center"/>
              <w:rPr>
                <w:color w:val="000000"/>
              </w:rPr>
            </w:pPr>
            <w:r w:rsidRPr="00060902">
              <w:rPr>
                <w:color w:val="000000"/>
              </w:rPr>
              <w:t>667268,60</w:t>
            </w:r>
          </w:p>
        </w:tc>
        <w:tc>
          <w:tcPr>
            <w:tcW w:w="2608" w:type="dxa"/>
            <w:vAlign w:val="center"/>
          </w:tcPr>
          <w:p w14:paraId="39F76ED8" w14:textId="77777777" w:rsidR="00060902" w:rsidRPr="00060902" w:rsidRDefault="00060902" w:rsidP="00220331">
            <w:pPr>
              <w:jc w:val="center"/>
              <w:rPr>
                <w:color w:val="000000"/>
              </w:rPr>
            </w:pPr>
            <w:r w:rsidRPr="00060902">
              <w:rPr>
                <w:color w:val="000000"/>
              </w:rPr>
              <w:t>1349464,31</w:t>
            </w:r>
          </w:p>
        </w:tc>
        <w:tc>
          <w:tcPr>
            <w:tcW w:w="2693" w:type="dxa"/>
            <w:vMerge/>
            <w:vAlign w:val="center"/>
          </w:tcPr>
          <w:p w14:paraId="64642DB5" w14:textId="77777777" w:rsidR="00060902" w:rsidRPr="00060902" w:rsidRDefault="00060902" w:rsidP="00220331">
            <w:pPr>
              <w:jc w:val="center"/>
              <w:rPr>
                <w:color w:val="FF0000"/>
              </w:rPr>
            </w:pPr>
          </w:p>
        </w:tc>
      </w:tr>
      <w:tr w:rsidR="00060902" w:rsidRPr="00060902" w14:paraId="0CED0CEE" w14:textId="77777777" w:rsidTr="00220331">
        <w:trPr>
          <w:trHeight w:val="340"/>
        </w:trPr>
        <w:tc>
          <w:tcPr>
            <w:tcW w:w="2224" w:type="dxa"/>
            <w:vAlign w:val="center"/>
          </w:tcPr>
          <w:p w14:paraId="446AECC7" w14:textId="77777777" w:rsidR="00060902" w:rsidRPr="00060902" w:rsidRDefault="00060902" w:rsidP="00220331">
            <w:pPr>
              <w:jc w:val="center"/>
              <w:rPr>
                <w:color w:val="000000"/>
              </w:rPr>
            </w:pPr>
            <w:r w:rsidRPr="00060902">
              <w:rPr>
                <w:color w:val="000000"/>
              </w:rPr>
              <w:t>12</w:t>
            </w:r>
          </w:p>
        </w:tc>
        <w:tc>
          <w:tcPr>
            <w:tcW w:w="2398" w:type="dxa"/>
            <w:vAlign w:val="center"/>
          </w:tcPr>
          <w:p w14:paraId="550A5998" w14:textId="77777777" w:rsidR="00060902" w:rsidRPr="00060902" w:rsidRDefault="00060902" w:rsidP="00220331">
            <w:pPr>
              <w:jc w:val="center"/>
              <w:rPr>
                <w:color w:val="000000"/>
              </w:rPr>
            </w:pPr>
            <w:r w:rsidRPr="00060902">
              <w:rPr>
                <w:color w:val="000000"/>
              </w:rPr>
              <w:t>667260,45</w:t>
            </w:r>
          </w:p>
        </w:tc>
        <w:tc>
          <w:tcPr>
            <w:tcW w:w="2608" w:type="dxa"/>
            <w:vAlign w:val="center"/>
          </w:tcPr>
          <w:p w14:paraId="091C0B1E" w14:textId="77777777" w:rsidR="00060902" w:rsidRPr="00060902" w:rsidRDefault="00060902" w:rsidP="00220331">
            <w:pPr>
              <w:jc w:val="center"/>
              <w:rPr>
                <w:color w:val="000000"/>
              </w:rPr>
            </w:pPr>
            <w:r w:rsidRPr="00060902">
              <w:rPr>
                <w:color w:val="000000"/>
              </w:rPr>
              <w:t>1349475,37</w:t>
            </w:r>
          </w:p>
        </w:tc>
        <w:tc>
          <w:tcPr>
            <w:tcW w:w="2693" w:type="dxa"/>
            <w:vMerge/>
            <w:vAlign w:val="center"/>
          </w:tcPr>
          <w:p w14:paraId="13E32AC9" w14:textId="77777777" w:rsidR="00060902" w:rsidRPr="00060902" w:rsidRDefault="00060902" w:rsidP="00220331">
            <w:pPr>
              <w:jc w:val="center"/>
              <w:rPr>
                <w:color w:val="FF0000"/>
              </w:rPr>
            </w:pPr>
          </w:p>
        </w:tc>
      </w:tr>
      <w:tr w:rsidR="00060902" w:rsidRPr="00060902" w14:paraId="0CDECD08" w14:textId="77777777" w:rsidTr="00220331">
        <w:trPr>
          <w:trHeight w:val="340"/>
        </w:trPr>
        <w:tc>
          <w:tcPr>
            <w:tcW w:w="2224" w:type="dxa"/>
            <w:vAlign w:val="center"/>
          </w:tcPr>
          <w:p w14:paraId="7D15CADE" w14:textId="77777777" w:rsidR="00060902" w:rsidRPr="00060902" w:rsidRDefault="00060902" w:rsidP="00220331">
            <w:pPr>
              <w:jc w:val="center"/>
              <w:rPr>
                <w:color w:val="000000"/>
              </w:rPr>
            </w:pPr>
            <w:r w:rsidRPr="00060902">
              <w:rPr>
                <w:color w:val="000000"/>
              </w:rPr>
              <w:t>13</w:t>
            </w:r>
          </w:p>
        </w:tc>
        <w:tc>
          <w:tcPr>
            <w:tcW w:w="2398" w:type="dxa"/>
            <w:vAlign w:val="center"/>
          </w:tcPr>
          <w:p w14:paraId="4814A0A2" w14:textId="77777777" w:rsidR="00060902" w:rsidRPr="00060902" w:rsidRDefault="00060902" w:rsidP="00220331">
            <w:pPr>
              <w:jc w:val="center"/>
              <w:rPr>
                <w:color w:val="000000"/>
              </w:rPr>
            </w:pPr>
            <w:r w:rsidRPr="00060902">
              <w:rPr>
                <w:color w:val="000000"/>
              </w:rPr>
              <w:t>667260,63</w:t>
            </w:r>
          </w:p>
        </w:tc>
        <w:tc>
          <w:tcPr>
            <w:tcW w:w="2608" w:type="dxa"/>
            <w:vAlign w:val="center"/>
          </w:tcPr>
          <w:p w14:paraId="5A63359A" w14:textId="77777777" w:rsidR="00060902" w:rsidRPr="00060902" w:rsidRDefault="00060902" w:rsidP="00220331">
            <w:pPr>
              <w:jc w:val="center"/>
              <w:rPr>
                <w:color w:val="000000"/>
              </w:rPr>
            </w:pPr>
            <w:r w:rsidRPr="00060902">
              <w:rPr>
                <w:color w:val="000000"/>
              </w:rPr>
              <w:t>1349468,19</w:t>
            </w:r>
          </w:p>
        </w:tc>
        <w:tc>
          <w:tcPr>
            <w:tcW w:w="2693" w:type="dxa"/>
            <w:vMerge/>
            <w:vAlign w:val="center"/>
          </w:tcPr>
          <w:p w14:paraId="2B0C2B1D" w14:textId="77777777" w:rsidR="00060902" w:rsidRPr="00060902" w:rsidRDefault="00060902" w:rsidP="00220331">
            <w:pPr>
              <w:jc w:val="center"/>
              <w:rPr>
                <w:color w:val="FF0000"/>
              </w:rPr>
            </w:pPr>
          </w:p>
        </w:tc>
      </w:tr>
      <w:tr w:rsidR="00060902" w:rsidRPr="00060902" w14:paraId="317B2262" w14:textId="77777777" w:rsidTr="00220331">
        <w:trPr>
          <w:trHeight w:val="340"/>
        </w:trPr>
        <w:tc>
          <w:tcPr>
            <w:tcW w:w="2224" w:type="dxa"/>
            <w:vAlign w:val="center"/>
          </w:tcPr>
          <w:p w14:paraId="5A6C690C" w14:textId="77777777" w:rsidR="00060902" w:rsidRPr="00060902" w:rsidRDefault="00060902" w:rsidP="00220331">
            <w:pPr>
              <w:jc w:val="center"/>
              <w:rPr>
                <w:color w:val="000000"/>
              </w:rPr>
            </w:pPr>
            <w:r w:rsidRPr="00060902">
              <w:rPr>
                <w:color w:val="000000"/>
              </w:rPr>
              <w:t>14</w:t>
            </w:r>
          </w:p>
        </w:tc>
        <w:tc>
          <w:tcPr>
            <w:tcW w:w="2398" w:type="dxa"/>
            <w:vAlign w:val="center"/>
          </w:tcPr>
          <w:p w14:paraId="0C06D398" w14:textId="77777777" w:rsidR="00060902" w:rsidRPr="00060902" w:rsidRDefault="00060902" w:rsidP="00220331">
            <w:pPr>
              <w:jc w:val="center"/>
              <w:rPr>
                <w:color w:val="000000"/>
              </w:rPr>
            </w:pPr>
            <w:r w:rsidRPr="00060902">
              <w:rPr>
                <w:color w:val="000000"/>
              </w:rPr>
              <w:t>667258,56</w:t>
            </w:r>
          </w:p>
        </w:tc>
        <w:tc>
          <w:tcPr>
            <w:tcW w:w="2608" w:type="dxa"/>
            <w:vAlign w:val="center"/>
          </w:tcPr>
          <w:p w14:paraId="7CF026B6" w14:textId="77777777" w:rsidR="00060902" w:rsidRPr="00060902" w:rsidRDefault="00060902" w:rsidP="00220331">
            <w:pPr>
              <w:jc w:val="center"/>
              <w:rPr>
                <w:color w:val="000000"/>
              </w:rPr>
            </w:pPr>
            <w:r w:rsidRPr="00060902">
              <w:rPr>
                <w:color w:val="000000"/>
              </w:rPr>
              <w:t>1349471,03</w:t>
            </w:r>
          </w:p>
        </w:tc>
        <w:tc>
          <w:tcPr>
            <w:tcW w:w="2693" w:type="dxa"/>
            <w:vMerge/>
            <w:vAlign w:val="center"/>
          </w:tcPr>
          <w:p w14:paraId="240A12AC" w14:textId="77777777" w:rsidR="00060902" w:rsidRPr="00060902" w:rsidRDefault="00060902" w:rsidP="00220331">
            <w:pPr>
              <w:jc w:val="center"/>
              <w:rPr>
                <w:color w:val="FF0000"/>
              </w:rPr>
            </w:pPr>
          </w:p>
        </w:tc>
      </w:tr>
      <w:tr w:rsidR="00060902" w:rsidRPr="00060902" w14:paraId="7C8963D5" w14:textId="77777777" w:rsidTr="00220331">
        <w:trPr>
          <w:trHeight w:val="340"/>
        </w:trPr>
        <w:tc>
          <w:tcPr>
            <w:tcW w:w="2224" w:type="dxa"/>
            <w:vAlign w:val="center"/>
          </w:tcPr>
          <w:p w14:paraId="5BE2D188" w14:textId="77777777" w:rsidR="00060902" w:rsidRPr="00060902" w:rsidRDefault="00060902" w:rsidP="00220331">
            <w:pPr>
              <w:jc w:val="center"/>
              <w:rPr>
                <w:color w:val="000000"/>
              </w:rPr>
            </w:pPr>
            <w:r w:rsidRPr="00060902">
              <w:rPr>
                <w:color w:val="000000"/>
              </w:rPr>
              <w:t>15</w:t>
            </w:r>
          </w:p>
        </w:tc>
        <w:tc>
          <w:tcPr>
            <w:tcW w:w="2398" w:type="dxa"/>
            <w:vAlign w:val="center"/>
          </w:tcPr>
          <w:p w14:paraId="278D36A2" w14:textId="77777777" w:rsidR="00060902" w:rsidRPr="00060902" w:rsidRDefault="00060902" w:rsidP="00220331">
            <w:pPr>
              <w:jc w:val="center"/>
              <w:rPr>
                <w:color w:val="000000"/>
              </w:rPr>
            </w:pPr>
            <w:r w:rsidRPr="00060902">
              <w:rPr>
                <w:color w:val="000000"/>
              </w:rPr>
              <w:t>667256,59</w:t>
            </w:r>
          </w:p>
        </w:tc>
        <w:tc>
          <w:tcPr>
            <w:tcW w:w="2608" w:type="dxa"/>
            <w:vAlign w:val="center"/>
          </w:tcPr>
          <w:p w14:paraId="6F75B1BA" w14:textId="77777777" w:rsidR="00060902" w:rsidRPr="00060902" w:rsidRDefault="00060902" w:rsidP="00220331">
            <w:pPr>
              <w:jc w:val="center"/>
              <w:rPr>
                <w:color w:val="000000"/>
              </w:rPr>
            </w:pPr>
            <w:r w:rsidRPr="00060902">
              <w:rPr>
                <w:color w:val="000000"/>
              </w:rPr>
              <w:t>1349469,60</w:t>
            </w:r>
          </w:p>
        </w:tc>
        <w:tc>
          <w:tcPr>
            <w:tcW w:w="2693" w:type="dxa"/>
            <w:vMerge/>
            <w:vAlign w:val="center"/>
          </w:tcPr>
          <w:p w14:paraId="11301459" w14:textId="77777777" w:rsidR="00060902" w:rsidRPr="00060902" w:rsidRDefault="00060902" w:rsidP="00220331">
            <w:pPr>
              <w:jc w:val="center"/>
              <w:rPr>
                <w:color w:val="FF0000"/>
              </w:rPr>
            </w:pPr>
          </w:p>
        </w:tc>
      </w:tr>
      <w:tr w:rsidR="00060902" w:rsidRPr="00060902" w14:paraId="14BFD823" w14:textId="77777777" w:rsidTr="00220331">
        <w:trPr>
          <w:trHeight w:val="340"/>
        </w:trPr>
        <w:tc>
          <w:tcPr>
            <w:tcW w:w="2224" w:type="dxa"/>
            <w:vAlign w:val="center"/>
          </w:tcPr>
          <w:p w14:paraId="3DC7E9DA" w14:textId="77777777" w:rsidR="00060902" w:rsidRPr="00060902" w:rsidRDefault="00060902" w:rsidP="00220331">
            <w:pPr>
              <w:jc w:val="center"/>
              <w:rPr>
                <w:color w:val="000000"/>
              </w:rPr>
            </w:pPr>
            <w:r w:rsidRPr="00060902">
              <w:rPr>
                <w:color w:val="000000"/>
              </w:rPr>
              <w:t>16</w:t>
            </w:r>
          </w:p>
        </w:tc>
        <w:tc>
          <w:tcPr>
            <w:tcW w:w="2398" w:type="dxa"/>
            <w:vAlign w:val="center"/>
          </w:tcPr>
          <w:p w14:paraId="39631342" w14:textId="77777777" w:rsidR="00060902" w:rsidRPr="00060902" w:rsidRDefault="00060902" w:rsidP="00220331">
            <w:pPr>
              <w:jc w:val="center"/>
              <w:rPr>
                <w:color w:val="000000"/>
              </w:rPr>
            </w:pPr>
            <w:r w:rsidRPr="00060902">
              <w:rPr>
                <w:color w:val="000000"/>
              </w:rPr>
              <w:t>667256,32</w:t>
            </w:r>
          </w:p>
        </w:tc>
        <w:tc>
          <w:tcPr>
            <w:tcW w:w="2608" w:type="dxa"/>
            <w:vAlign w:val="center"/>
          </w:tcPr>
          <w:p w14:paraId="28E69442" w14:textId="77777777" w:rsidR="00060902" w:rsidRPr="00060902" w:rsidRDefault="00060902" w:rsidP="00220331">
            <w:pPr>
              <w:jc w:val="center"/>
              <w:rPr>
                <w:color w:val="000000"/>
              </w:rPr>
            </w:pPr>
            <w:r w:rsidRPr="00060902">
              <w:rPr>
                <w:color w:val="000000"/>
              </w:rPr>
              <w:t>1349480,95</w:t>
            </w:r>
          </w:p>
        </w:tc>
        <w:tc>
          <w:tcPr>
            <w:tcW w:w="2693" w:type="dxa"/>
            <w:vMerge/>
            <w:vAlign w:val="center"/>
          </w:tcPr>
          <w:p w14:paraId="30D2742E" w14:textId="77777777" w:rsidR="00060902" w:rsidRPr="00060902" w:rsidRDefault="00060902" w:rsidP="00220331">
            <w:pPr>
              <w:jc w:val="center"/>
              <w:rPr>
                <w:color w:val="FF0000"/>
              </w:rPr>
            </w:pPr>
          </w:p>
        </w:tc>
      </w:tr>
      <w:tr w:rsidR="00060902" w:rsidRPr="00060902" w14:paraId="76AFE98B" w14:textId="77777777" w:rsidTr="00220331">
        <w:trPr>
          <w:trHeight w:val="340"/>
        </w:trPr>
        <w:tc>
          <w:tcPr>
            <w:tcW w:w="2224" w:type="dxa"/>
            <w:vAlign w:val="center"/>
          </w:tcPr>
          <w:p w14:paraId="1ED37EE0" w14:textId="77777777" w:rsidR="00060902" w:rsidRPr="00060902" w:rsidRDefault="00060902" w:rsidP="00220331">
            <w:pPr>
              <w:jc w:val="center"/>
              <w:rPr>
                <w:color w:val="000000"/>
              </w:rPr>
            </w:pPr>
            <w:r w:rsidRPr="00060902">
              <w:rPr>
                <w:color w:val="000000"/>
              </w:rPr>
              <w:t>1</w:t>
            </w:r>
          </w:p>
        </w:tc>
        <w:tc>
          <w:tcPr>
            <w:tcW w:w="2398" w:type="dxa"/>
            <w:vAlign w:val="center"/>
          </w:tcPr>
          <w:p w14:paraId="32B707C8" w14:textId="77777777" w:rsidR="00060902" w:rsidRPr="00060902" w:rsidRDefault="00060902" w:rsidP="00220331">
            <w:pPr>
              <w:jc w:val="center"/>
              <w:rPr>
                <w:color w:val="000000"/>
              </w:rPr>
            </w:pPr>
            <w:r w:rsidRPr="00060902">
              <w:rPr>
                <w:color w:val="000000"/>
              </w:rPr>
              <w:t>667236,00</w:t>
            </w:r>
          </w:p>
        </w:tc>
        <w:tc>
          <w:tcPr>
            <w:tcW w:w="2608" w:type="dxa"/>
            <w:vAlign w:val="center"/>
          </w:tcPr>
          <w:p w14:paraId="32B2442C" w14:textId="77777777" w:rsidR="00060902" w:rsidRPr="00060902" w:rsidRDefault="00060902" w:rsidP="00220331">
            <w:pPr>
              <w:jc w:val="center"/>
              <w:rPr>
                <w:color w:val="000000"/>
              </w:rPr>
            </w:pPr>
            <w:r w:rsidRPr="00060902">
              <w:rPr>
                <w:color w:val="000000"/>
              </w:rPr>
              <w:t>1349506,85</w:t>
            </w:r>
          </w:p>
        </w:tc>
        <w:tc>
          <w:tcPr>
            <w:tcW w:w="2693" w:type="dxa"/>
            <w:vMerge/>
            <w:tcBorders>
              <w:bottom w:val="single" w:sz="4" w:space="0" w:color="auto"/>
            </w:tcBorders>
            <w:vAlign w:val="center"/>
          </w:tcPr>
          <w:p w14:paraId="7BEE0E84" w14:textId="77777777" w:rsidR="00060902" w:rsidRPr="00060902" w:rsidRDefault="00060902" w:rsidP="00220331">
            <w:pPr>
              <w:jc w:val="center"/>
              <w:rPr>
                <w:color w:val="FF0000"/>
              </w:rPr>
            </w:pPr>
          </w:p>
        </w:tc>
      </w:tr>
      <w:tr w:rsidR="00060902" w:rsidRPr="00060902" w14:paraId="6BBCBAF6" w14:textId="77777777" w:rsidTr="00220331">
        <w:trPr>
          <w:trHeight w:val="340"/>
        </w:trPr>
        <w:tc>
          <w:tcPr>
            <w:tcW w:w="7230" w:type="dxa"/>
            <w:gridSpan w:val="3"/>
            <w:vAlign w:val="center"/>
          </w:tcPr>
          <w:p w14:paraId="559F629F" w14:textId="77777777" w:rsidR="00060902" w:rsidRPr="00060902" w:rsidRDefault="00060902" w:rsidP="00220331">
            <w:pPr>
              <w:jc w:val="center"/>
            </w:pPr>
            <w:r w:rsidRPr="00060902">
              <w:t>Сервитут для обслуживания сети 02:47:000000:ЗУ</w:t>
            </w:r>
            <w:proofErr w:type="gramStart"/>
            <w:r w:rsidRPr="00060902">
              <w:t>2</w:t>
            </w:r>
            <w:proofErr w:type="gramEnd"/>
            <w:r w:rsidRPr="00060902">
              <w:t>:чзу1</w:t>
            </w:r>
          </w:p>
        </w:tc>
        <w:tc>
          <w:tcPr>
            <w:tcW w:w="2693" w:type="dxa"/>
            <w:tcBorders>
              <w:bottom w:val="single" w:sz="4" w:space="0" w:color="auto"/>
            </w:tcBorders>
            <w:vAlign w:val="center"/>
          </w:tcPr>
          <w:p w14:paraId="5E97419B" w14:textId="77777777" w:rsidR="00060902" w:rsidRPr="00060902" w:rsidRDefault="00060902" w:rsidP="00220331">
            <w:pPr>
              <w:jc w:val="center"/>
            </w:pPr>
            <w:r w:rsidRPr="00060902">
              <w:t>58,44</w:t>
            </w:r>
          </w:p>
        </w:tc>
      </w:tr>
      <w:tr w:rsidR="00060902" w:rsidRPr="00060902" w14:paraId="4A986A21" w14:textId="77777777" w:rsidTr="00220331">
        <w:trPr>
          <w:trHeight w:val="340"/>
        </w:trPr>
        <w:tc>
          <w:tcPr>
            <w:tcW w:w="2224" w:type="dxa"/>
            <w:vAlign w:val="center"/>
          </w:tcPr>
          <w:p w14:paraId="425D5F89" w14:textId="77777777" w:rsidR="00060902" w:rsidRPr="00060902" w:rsidRDefault="00060902" w:rsidP="00220331">
            <w:pPr>
              <w:jc w:val="center"/>
              <w:rPr>
                <w:color w:val="000000"/>
              </w:rPr>
            </w:pPr>
            <w:r w:rsidRPr="00060902">
              <w:rPr>
                <w:color w:val="000000"/>
              </w:rPr>
              <w:t>1</w:t>
            </w:r>
          </w:p>
        </w:tc>
        <w:tc>
          <w:tcPr>
            <w:tcW w:w="2398" w:type="dxa"/>
            <w:vAlign w:val="center"/>
          </w:tcPr>
          <w:p w14:paraId="1326E177" w14:textId="77777777" w:rsidR="00060902" w:rsidRPr="00060902" w:rsidRDefault="00060902" w:rsidP="00220331">
            <w:pPr>
              <w:jc w:val="center"/>
              <w:rPr>
                <w:color w:val="000000"/>
              </w:rPr>
            </w:pPr>
            <w:r w:rsidRPr="00060902">
              <w:rPr>
                <w:color w:val="000000"/>
              </w:rPr>
              <w:t>667231,43</w:t>
            </w:r>
          </w:p>
        </w:tc>
        <w:tc>
          <w:tcPr>
            <w:tcW w:w="2608" w:type="dxa"/>
            <w:vAlign w:val="center"/>
          </w:tcPr>
          <w:p w14:paraId="55A44BC6" w14:textId="77777777" w:rsidR="00060902" w:rsidRPr="00060902" w:rsidRDefault="00060902" w:rsidP="00220331">
            <w:pPr>
              <w:jc w:val="center"/>
              <w:rPr>
                <w:color w:val="000000"/>
              </w:rPr>
            </w:pPr>
            <w:r w:rsidRPr="00060902">
              <w:rPr>
                <w:color w:val="000000"/>
              </w:rPr>
              <w:t>1349512,67</w:t>
            </w:r>
          </w:p>
        </w:tc>
        <w:tc>
          <w:tcPr>
            <w:tcW w:w="2693" w:type="dxa"/>
            <w:vMerge w:val="restart"/>
            <w:vAlign w:val="center"/>
          </w:tcPr>
          <w:p w14:paraId="1AFBD7F4" w14:textId="77777777" w:rsidR="00060902" w:rsidRPr="00060902" w:rsidRDefault="00060902" w:rsidP="00220331">
            <w:pPr>
              <w:jc w:val="center"/>
              <w:rPr>
                <w:color w:val="FF0000"/>
              </w:rPr>
            </w:pPr>
          </w:p>
        </w:tc>
      </w:tr>
      <w:tr w:rsidR="00060902" w:rsidRPr="00060902" w14:paraId="29627707" w14:textId="77777777" w:rsidTr="00220331">
        <w:trPr>
          <w:trHeight w:val="340"/>
        </w:trPr>
        <w:tc>
          <w:tcPr>
            <w:tcW w:w="2224" w:type="dxa"/>
            <w:vAlign w:val="center"/>
          </w:tcPr>
          <w:p w14:paraId="542C608F" w14:textId="77777777" w:rsidR="00060902" w:rsidRPr="00060902" w:rsidRDefault="00060902" w:rsidP="00220331">
            <w:pPr>
              <w:jc w:val="center"/>
              <w:rPr>
                <w:color w:val="000000"/>
              </w:rPr>
            </w:pPr>
            <w:r w:rsidRPr="00060902">
              <w:rPr>
                <w:color w:val="000000"/>
              </w:rPr>
              <w:t>2</w:t>
            </w:r>
          </w:p>
        </w:tc>
        <w:tc>
          <w:tcPr>
            <w:tcW w:w="2398" w:type="dxa"/>
            <w:vAlign w:val="center"/>
          </w:tcPr>
          <w:p w14:paraId="45812F5B" w14:textId="77777777" w:rsidR="00060902" w:rsidRPr="00060902" w:rsidRDefault="00060902" w:rsidP="00220331">
            <w:pPr>
              <w:jc w:val="center"/>
              <w:rPr>
                <w:color w:val="000000"/>
              </w:rPr>
            </w:pPr>
            <w:r w:rsidRPr="00060902">
              <w:rPr>
                <w:color w:val="000000"/>
              </w:rPr>
              <w:t>667236,83</w:t>
            </w:r>
          </w:p>
        </w:tc>
        <w:tc>
          <w:tcPr>
            <w:tcW w:w="2608" w:type="dxa"/>
            <w:vAlign w:val="center"/>
          </w:tcPr>
          <w:p w14:paraId="080294FF" w14:textId="77777777" w:rsidR="00060902" w:rsidRPr="00060902" w:rsidRDefault="00060902" w:rsidP="00220331">
            <w:pPr>
              <w:jc w:val="center"/>
              <w:rPr>
                <w:color w:val="000000"/>
              </w:rPr>
            </w:pPr>
            <w:r w:rsidRPr="00060902">
              <w:rPr>
                <w:color w:val="000000"/>
              </w:rPr>
              <w:t>1349521,95</w:t>
            </w:r>
          </w:p>
        </w:tc>
        <w:tc>
          <w:tcPr>
            <w:tcW w:w="2693" w:type="dxa"/>
            <w:vMerge/>
            <w:vAlign w:val="center"/>
          </w:tcPr>
          <w:p w14:paraId="661AB36E" w14:textId="77777777" w:rsidR="00060902" w:rsidRPr="00060902" w:rsidRDefault="00060902" w:rsidP="00220331">
            <w:pPr>
              <w:jc w:val="center"/>
              <w:rPr>
                <w:color w:val="FF0000"/>
              </w:rPr>
            </w:pPr>
          </w:p>
        </w:tc>
      </w:tr>
      <w:tr w:rsidR="00060902" w:rsidRPr="00060902" w14:paraId="05BDA3CA" w14:textId="77777777" w:rsidTr="00220331">
        <w:trPr>
          <w:trHeight w:val="340"/>
        </w:trPr>
        <w:tc>
          <w:tcPr>
            <w:tcW w:w="2224" w:type="dxa"/>
            <w:vAlign w:val="center"/>
          </w:tcPr>
          <w:p w14:paraId="417D08E1" w14:textId="77777777" w:rsidR="00060902" w:rsidRPr="00060902" w:rsidRDefault="00060902" w:rsidP="00220331">
            <w:pPr>
              <w:jc w:val="center"/>
              <w:rPr>
                <w:color w:val="000000"/>
              </w:rPr>
            </w:pPr>
            <w:r w:rsidRPr="00060902">
              <w:rPr>
                <w:color w:val="000000"/>
              </w:rPr>
              <w:t>3</w:t>
            </w:r>
          </w:p>
        </w:tc>
        <w:tc>
          <w:tcPr>
            <w:tcW w:w="2398" w:type="dxa"/>
            <w:vAlign w:val="center"/>
          </w:tcPr>
          <w:p w14:paraId="74CA888F" w14:textId="77777777" w:rsidR="00060902" w:rsidRPr="00060902" w:rsidRDefault="00060902" w:rsidP="00220331">
            <w:pPr>
              <w:jc w:val="center"/>
              <w:rPr>
                <w:color w:val="000000"/>
              </w:rPr>
            </w:pPr>
            <w:r w:rsidRPr="00060902">
              <w:rPr>
                <w:color w:val="000000"/>
              </w:rPr>
              <w:t>667239,39</w:t>
            </w:r>
          </w:p>
        </w:tc>
        <w:tc>
          <w:tcPr>
            <w:tcW w:w="2608" w:type="dxa"/>
            <w:vAlign w:val="center"/>
          </w:tcPr>
          <w:p w14:paraId="18E5DA93" w14:textId="77777777" w:rsidR="00060902" w:rsidRPr="00060902" w:rsidRDefault="00060902" w:rsidP="00220331">
            <w:pPr>
              <w:jc w:val="center"/>
              <w:rPr>
                <w:color w:val="000000"/>
              </w:rPr>
            </w:pPr>
            <w:r w:rsidRPr="00060902">
              <w:rPr>
                <w:color w:val="000000"/>
              </w:rPr>
              <w:t>1349518,40</w:t>
            </w:r>
          </w:p>
        </w:tc>
        <w:tc>
          <w:tcPr>
            <w:tcW w:w="2693" w:type="dxa"/>
            <w:vMerge/>
            <w:vAlign w:val="center"/>
          </w:tcPr>
          <w:p w14:paraId="44FF005C" w14:textId="77777777" w:rsidR="00060902" w:rsidRPr="00060902" w:rsidRDefault="00060902" w:rsidP="00220331">
            <w:pPr>
              <w:jc w:val="center"/>
              <w:rPr>
                <w:color w:val="FF0000"/>
              </w:rPr>
            </w:pPr>
          </w:p>
        </w:tc>
      </w:tr>
      <w:tr w:rsidR="00060902" w:rsidRPr="00060902" w14:paraId="672A023F" w14:textId="77777777" w:rsidTr="00220331">
        <w:trPr>
          <w:trHeight w:val="340"/>
        </w:trPr>
        <w:tc>
          <w:tcPr>
            <w:tcW w:w="2224" w:type="dxa"/>
            <w:vAlign w:val="center"/>
          </w:tcPr>
          <w:p w14:paraId="5741321B" w14:textId="77777777" w:rsidR="00060902" w:rsidRPr="00060902" w:rsidRDefault="00060902" w:rsidP="00220331">
            <w:pPr>
              <w:jc w:val="center"/>
              <w:rPr>
                <w:color w:val="000000"/>
              </w:rPr>
            </w:pPr>
            <w:r w:rsidRPr="00060902">
              <w:rPr>
                <w:color w:val="000000"/>
              </w:rPr>
              <w:t>4</w:t>
            </w:r>
          </w:p>
        </w:tc>
        <w:tc>
          <w:tcPr>
            <w:tcW w:w="2398" w:type="dxa"/>
            <w:vAlign w:val="center"/>
          </w:tcPr>
          <w:p w14:paraId="7B2C18B6" w14:textId="77777777" w:rsidR="00060902" w:rsidRPr="00060902" w:rsidRDefault="00060902" w:rsidP="00220331">
            <w:pPr>
              <w:jc w:val="center"/>
              <w:rPr>
                <w:color w:val="000000"/>
              </w:rPr>
            </w:pPr>
            <w:r w:rsidRPr="00060902">
              <w:rPr>
                <w:color w:val="000000"/>
              </w:rPr>
              <w:t>667236,25</w:t>
            </w:r>
          </w:p>
        </w:tc>
        <w:tc>
          <w:tcPr>
            <w:tcW w:w="2608" w:type="dxa"/>
            <w:vAlign w:val="center"/>
          </w:tcPr>
          <w:p w14:paraId="65BCF553" w14:textId="77777777" w:rsidR="00060902" w:rsidRPr="00060902" w:rsidRDefault="00060902" w:rsidP="00220331">
            <w:pPr>
              <w:jc w:val="center"/>
              <w:rPr>
                <w:color w:val="000000"/>
              </w:rPr>
            </w:pPr>
            <w:r w:rsidRPr="00060902">
              <w:rPr>
                <w:color w:val="000000"/>
              </w:rPr>
              <w:t>1349513,01</w:t>
            </w:r>
          </w:p>
        </w:tc>
        <w:tc>
          <w:tcPr>
            <w:tcW w:w="2693" w:type="dxa"/>
            <w:vMerge/>
            <w:vAlign w:val="center"/>
          </w:tcPr>
          <w:p w14:paraId="1D1C710F" w14:textId="77777777" w:rsidR="00060902" w:rsidRPr="00060902" w:rsidRDefault="00060902" w:rsidP="00220331">
            <w:pPr>
              <w:jc w:val="center"/>
              <w:rPr>
                <w:color w:val="FF0000"/>
              </w:rPr>
            </w:pPr>
          </w:p>
        </w:tc>
      </w:tr>
      <w:tr w:rsidR="00060902" w:rsidRPr="00060902" w14:paraId="1BA80984" w14:textId="77777777" w:rsidTr="00220331">
        <w:trPr>
          <w:trHeight w:val="340"/>
        </w:trPr>
        <w:tc>
          <w:tcPr>
            <w:tcW w:w="2224" w:type="dxa"/>
            <w:vAlign w:val="center"/>
          </w:tcPr>
          <w:p w14:paraId="51A514C2" w14:textId="77777777" w:rsidR="00060902" w:rsidRPr="00060902" w:rsidRDefault="00060902" w:rsidP="00220331">
            <w:pPr>
              <w:jc w:val="center"/>
              <w:rPr>
                <w:color w:val="000000"/>
              </w:rPr>
            </w:pPr>
            <w:r w:rsidRPr="00060902">
              <w:rPr>
                <w:color w:val="000000"/>
              </w:rPr>
              <w:t>5</w:t>
            </w:r>
          </w:p>
        </w:tc>
        <w:tc>
          <w:tcPr>
            <w:tcW w:w="2398" w:type="dxa"/>
            <w:vAlign w:val="center"/>
          </w:tcPr>
          <w:p w14:paraId="451A4991" w14:textId="77777777" w:rsidR="00060902" w:rsidRPr="00060902" w:rsidRDefault="00060902" w:rsidP="00220331">
            <w:pPr>
              <w:jc w:val="center"/>
              <w:rPr>
                <w:color w:val="000000"/>
              </w:rPr>
            </w:pPr>
            <w:r w:rsidRPr="00060902">
              <w:rPr>
                <w:color w:val="000000"/>
              </w:rPr>
              <w:t>667239,24</w:t>
            </w:r>
          </w:p>
        </w:tc>
        <w:tc>
          <w:tcPr>
            <w:tcW w:w="2608" w:type="dxa"/>
            <w:vAlign w:val="center"/>
          </w:tcPr>
          <w:p w14:paraId="1C851984" w14:textId="77777777" w:rsidR="00060902" w:rsidRPr="00060902" w:rsidRDefault="00060902" w:rsidP="00220331">
            <w:pPr>
              <w:jc w:val="center"/>
              <w:rPr>
                <w:color w:val="000000"/>
              </w:rPr>
            </w:pPr>
            <w:r w:rsidRPr="00060902">
              <w:rPr>
                <w:color w:val="000000"/>
              </w:rPr>
              <w:t>1349509,20</w:t>
            </w:r>
          </w:p>
        </w:tc>
        <w:tc>
          <w:tcPr>
            <w:tcW w:w="2693" w:type="dxa"/>
            <w:vMerge/>
            <w:vAlign w:val="center"/>
          </w:tcPr>
          <w:p w14:paraId="3930AEA0" w14:textId="77777777" w:rsidR="00060902" w:rsidRPr="00060902" w:rsidRDefault="00060902" w:rsidP="00220331">
            <w:pPr>
              <w:jc w:val="center"/>
              <w:rPr>
                <w:color w:val="FF0000"/>
              </w:rPr>
            </w:pPr>
          </w:p>
        </w:tc>
      </w:tr>
      <w:tr w:rsidR="00060902" w:rsidRPr="00060902" w14:paraId="29BB013C" w14:textId="77777777" w:rsidTr="00220331">
        <w:trPr>
          <w:trHeight w:val="340"/>
        </w:trPr>
        <w:tc>
          <w:tcPr>
            <w:tcW w:w="2224" w:type="dxa"/>
            <w:vAlign w:val="center"/>
          </w:tcPr>
          <w:p w14:paraId="1881DB2E" w14:textId="77777777" w:rsidR="00060902" w:rsidRPr="00060902" w:rsidRDefault="00060902" w:rsidP="00220331">
            <w:pPr>
              <w:jc w:val="center"/>
              <w:rPr>
                <w:color w:val="000000"/>
              </w:rPr>
            </w:pPr>
            <w:r w:rsidRPr="00060902">
              <w:rPr>
                <w:color w:val="000000"/>
              </w:rPr>
              <w:t>6</w:t>
            </w:r>
          </w:p>
        </w:tc>
        <w:tc>
          <w:tcPr>
            <w:tcW w:w="2398" w:type="dxa"/>
            <w:vAlign w:val="center"/>
          </w:tcPr>
          <w:p w14:paraId="48C23F77" w14:textId="77777777" w:rsidR="00060902" w:rsidRPr="00060902" w:rsidRDefault="00060902" w:rsidP="00220331">
            <w:pPr>
              <w:jc w:val="center"/>
              <w:rPr>
                <w:color w:val="000000"/>
              </w:rPr>
            </w:pPr>
            <w:r w:rsidRPr="00060902">
              <w:rPr>
                <w:color w:val="000000"/>
              </w:rPr>
              <w:t>667236,00</w:t>
            </w:r>
          </w:p>
        </w:tc>
        <w:tc>
          <w:tcPr>
            <w:tcW w:w="2608" w:type="dxa"/>
            <w:vAlign w:val="center"/>
          </w:tcPr>
          <w:p w14:paraId="5F098435" w14:textId="77777777" w:rsidR="00060902" w:rsidRPr="00060902" w:rsidRDefault="00060902" w:rsidP="00220331">
            <w:pPr>
              <w:jc w:val="center"/>
              <w:rPr>
                <w:color w:val="000000"/>
              </w:rPr>
            </w:pPr>
            <w:r w:rsidRPr="00060902">
              <w:rPr>
                <w:color w:val="000000"/>
              </w:rPr>
              <w:t>1349506,85</w:t>
            </w:r>
          </w:p>
        </w:tc>
        <w:tc>
          <w:tcPr>
            <w:tcW w:w="2693" w:type="dxa"/>
            <w:vMerge/>
            <w:vAlign w:val="center"/>
          </w:tcPr>
          <w:p w14:paraId="0B21C624" w14:textId="77777777" w:rsidR="00060902" w:rsidRPr="00060902" w:rsidRDefault="00060902" w:rsidP="00220331">
            <w:pPr>
              <w:jc w:val="center"/>
              <w:rPr>
                <w:color w:val="FF0000"/>
              </w:rPr>
            </w:pPr>
          </w:p>
        </w:tc>
      </w:tr>
      <w:tr w:rsidR="00060902" w:rsidRPr="00060902" w14:paraId="4678C01C" w14:textId="77777777" w:rsidTr="00220331">
        <w:trPr>
          <w:trHeight w:val="340"/>
        </w:trPr>
        <w:tc>
          <w:tcPr>
            <w:tcW w:w="2224" w:type="dxa"/>
            <w:vAlign w:val="center"/>
          </w:tcPr>
          <w:p w14:paraId="062B3072" w14:textId="77777777" w:rsidR="00060902" w:rsidRPr="00060902" w:rsidRDefault="00060902" w:rsidP="00220331">
            <w:pPr>
              <w:jc w:val="center"/>
              <w:rPr>
                <w:color w:val="000000"/>
              </w:rPr>
            </w:pPr>
            <w:r w:rsidRPr="00060902">
              <w:rPr>
                <w:color w:val="000000"/>
              </w:rPr>
              <w:t>1</w:t>
            </w:r>
          </w:p>
        </w:tc>
        <w:tc>
          <w:tcPr>
            <w:tcW w:w="2398" w:type="dxa"/>
            <w:vAlign w:val="center"/>
          </w:tcPr>
          <w:p w14:paraId="41EE2A21" w14:textId="77777777" w:rsidR="00060902" w:rsidRPr="00060902" w:rsidRDefault="00060902" w:rsidP="00220331">
            <w:pPr>
              <w:jc w:val="center"/>
              <w:rPr>
                <w:color w:val="000000"/>
              </w:rPr>
            </w:pPr>
            <w:r w:rsidRPr="00060902">
              <w:rPr>
                <w:color w:val="000000"/>
              </w:rPr>
              <w:t>667231,43</w:t>
            </w:r>
          </w:p>
        </w:tc>
        <w:tc>
          <w:tcPr>
            <w:tcW w:w="2608" w:type="dxa"/>
            <w:vAlign w:val="center"/>
          </w:tcPr>
          <w:p w14:paraId="68D30DFA" w14:textId="77777777" w:rsidR="00060902" w:rsidRPr="00060902" w:rsidRDefault="00060902" w:rsidP="00220331">
            <w:pPr>
              <w:jc w:val="center"/>
              <w:rPr>
                <w:color w:val="000000"/>
              </w:rPr>
            </w:pPr>
            <w:r w:rsidRPr="00060902">
              <w:rPr>
                <w:color w:val="000000"/>
              </w:rPr>
              <w:t>1349512,67</w:t>
            </w:r>
          </w:p>
        </w:tc>
        <w:tc>
          <w:tcPr>
            <w:tcW w:w="2693" w:type="dxa"/>
            <w:vMerge/>
            <w:tcBorders>
              <w:bottom w:val="single" w:sz="4" w:space="0" w:color="auto"/>
            </w:tcBorders>
            <w:vAlign w:val="center"/>
          </w:tcPr>
          <w:p w14:paraId="03CC0F6F" w14:textId="77777777" w:rsidR="00060902" w:rsidRPr="00060902" w:rsidRDefault="00060902" w:rsidP="00220331">
            <w:pPr>
              <w:jc w:val="center"/>
              <w:rPr>
                <w:color w:val="FF0000"/>
              </w:rPr>
            </w:pPr>
          </w:p>
        </w:tc>
      </w:tr>
      <w:tr w:rsidR="00060902" w:rsidRPr="00060902" w14:paraId="31CBF816" w14:textId="77777777" w:rsidTr="00220331">
        <w:trPr>
          <w:trHeight w:val="340"/>
        </w:trPr>
        <w:tc>
          <w:tcPr>
            <w:tcW w:w="7230" w:type="dxa"/>
            <w:gridSpan w:val="3"/>
            <w:vAlign w:val="center"/>
          </w:tcPr>
          <w:p w14:paraId="216EC126" w14:textId="77777777" w:rsidR="00060902" w:rsidRPr="00060902" w:rsidRDefault="00060902" w:rsidP="00220331">
            <w:pPr>
              <w:jc w:val="center"/>
            </w:pPr>
            <w:r w:rsidRPr="00060902">
              <w:t>Сервитут для обслуживания сети 02:47:000000:ЗУ</w:t>
            </w:r>
            <w:proofErr w:type="gramStart"/>
            <w:r w:rsidRPr="00060902">
              <w:t>2</w:t>
            </w:r>
            <w:proofErr w:type="gramEnd"/>
            <w:r w:rsidRPr="00060902">
              <w:t>:чзу2</w:t>
            </w:r>
          </w:p>
        </w:tc>
        <w:tc>
          <w:tcPr>
            <w:tcW w:w="2693" w:type="dxa"/>
            <w:tcBorders>
              <w:bottom w:val="single" w:sz="4" w:space="0" w:color="auto"/>
            </w:tcBorders>
            <w:vAlign w:val="center"/>
          </w:tcPr>
          <w:p w14:paraId="30F49384" w14:textId="77777777" w:rsidR="00060902" w:rsidRPr="00060902" w:rsidRDefault="00060902" w:rsidP="00220331">
            <w:pPr>
              <w:jc w:val="center"/>
            </w:pPr>
            <w:r w:rsidRPr="00060902">
              <w:t>139,34</w:t>
            </w:r>
          </w:p>
        </w:tc>
      </w:tr>
      <w:tr w:rsidR="00060902" w:rsidRPr="00060902" w14:paraId="1E27B896" w14:textId="77777777" w:rsidTr="00220331">
        <w:trPr>
          <w:trHeight w:val="340"/>
        </w:trPr>
        <w:tc>
          <w:tcPr>
            <w:tcW w:w="2224" w:type="dxa"/>
            <w:vAlign w:val="center"/>
          </w:tcPr>
          <w:p w14:paraId="78F92241" w14:textId="77777777" w:rsidR="00060902" w:rsidRPr="00060902" w:rsidRDefault="00060902" w:rsidP="00220331">
            <w:pPr>
              <w:jc w:val="center"/>
              <w:rPr>
                <w:color w:val="000000"/>
              </w:rPr>
            </w:pPr>
            <w:r w:rsidRPr="00060902">
              <w:rPr>
                <w:color w:val="000000"/>
              </w:rPr>
              <w:t>1</w:t>
            </w:r>
          </w:p>
        </w:tc>
        <w:tc>
          <w:tcPr>
            <w:tcW w:w="2398" w:type="dxa"/>
            <w:vAlign w:val="center"/>
          </w:tcPr>
          <w:p w14:paraId="08A415A5" w14:textId="77777777" w:rsidR="00060902" w:rsidRPr="00060902" w:rsidRDefault="00060902" w:rsidP="00220331">
            <w:pPr>
              <w:jc w:val="center"/>
              <w:rPr>
                <w:color w:val="000000"/>
              </w:rPr>
            </w:pPr>
            <w:r w:rsidRPr="00060902">
              <w:rPr>
                <w:color w:val="000000"/>
              </w:rPr>
              <w:t>667195,80</w:t>
            </w:r>
          </w:p>
        </w:tc>
        <w:tc>
          <w:tcPr>
            <w:tcW w:w="2608" w:type="dxa"/>
            <w:vAlign w:val="center"/>
          </w:tcPr>
          <w:p w14:paraId="19DF2280" w14:textId="77777777" w:rsidR="00060902" w:rsidRPr="00060902" w:rsidRDefault="00060902" w:rsidP="00220331">
            <w:pPr>
              <w:jc w:val="center"/>
              <w:rPr>
                <w:color w:val="000000"/>
              </w:rPr>
            </w:pPr>
            <w:r w:rsidRPr="00060902">
              <w:rPr>
                <w:color w:val="000000"/>
              </w:rPr>
              <w:t>1349519,73</w:t>
            </w:r>
          </w:p>
        </w:tc>
        <w:tc>
          <w:tcPr>
            <w:tcW w:w="2693" w:type="dxa"/>
            <w:vMerge w:val="restart"/>
            <w:vAlign w:val="center"/>
          </w:tcPr>
          <w:p w14:paraId="203B4DE3" w14:textId="77777777" w:rsidR="00060902" w:rsidRPr="00060902" w:rsidRDefault="00060902" w:rsidP="00220331">
            <w:pPr>
              <w:jc w:val="center"/>
              <w:rPr>
                <w:color w:val="FF0000"/>
              </w:rPr>
            </w:pPr>
          </w:p>
        </w:tc>
      </w:tr>
      <w:tr w:rsidR="00060902" w:rsidRPr="00060902" w14:paraId="29E1B256" w14:textId="77777777" w:rsidTr="00220331">
        <w:trPr>
          <w:trHeight w:val="340"/>
        </w:trPr>
        <w:tc>
          <w:tcPr>
            <w:tcW w:w="2224" w:type="dxa"/>
            <w:vAlign w:val="center"/>
          </w:tcPr>
          <w:p w14:paraId="74E11207" w14:textId="77777777" w:rsidR="00060902" w:rsidRPr="00060902" w:rsidRDefault="00060902" w:rsidP="00220331">
            <w:pPr>
              <w:jc w:val="center"/>
              <w:rPr>
                <w:color w:val="000000"/>
              </w:rPr>
            </w:pPr>
            <w:r w:rsidRPr="00060902">
              <w:rPr>
                <w:color w:val="000000"/>
              </w:rPr>
              <w:t>2</w:t>
            </w:r>
          </w:p>
        </w:tc>
        <w:tc>
          <w:tcPr>
            <w:tcW w:w="2398" w:type="dxa"/>
            <w:vAlign w:val="center"/>
          </w:tcPr>
          <w:p w14:paraId="797D97F1" w14:textId="77777777" w:rsidR="00060902" w:rsidRPr="00060902" w:rsidRDefault="00060902" w:rsidP="00220331">
            <w:pPr>
              <w:jc w:val="center"/>
              <w:rPr>
                <w:color w:val="000000"/>
              </w:rPr>
            </w:pPr>
            <w:r w:rsidRPr="00060902">
              <w:rPr>
                <w:color w:val="000000"/>
              </w:rPr>
              <w:t>667196,45</w:t>
            </w:r>
          </w:p>
        </w:tc>
        <w:tc>
          <w:tcPr>
            <w:tcW w:w="2608" w:type="dxa"/>
            <w:vAlign w:val="center"/>
          </w:tcPr>
          <w:p w14:paraId="623AED10" w14:textId="77777777" w:rsidR="00060902" w:rsidRPr="00060902" w:rsidRDefault="00060902" w:rsidP="00220331">
            <w:pPr>
              <w:jc w:val="center"/>
              <w:rPr>
                <w:color w:val="000000"/>
              </w:rPr>
            </w:pPr>
            <w:r w:rsidRPr="00060902">
              <w:rPr>
                <w:color w:val="000000"/>
              </w:rPr>
              <w:t>1349520,17</w:t>
            </w:r>
          </w:p>
        </w:tc>
        <w:tc>
          <w:tcPr>
            <w:tcW w:w="2693" w:type="dxa"/>
            <w:vMerge/>
            <w:vAlign w:val="center"/>
          </w:tcPr>
          <w:p w14:paraId="09A56A0A" w14:textId="77777777" w:rsidR="00060902" w:rsidRPr="00060902" w:rsidRDefault="00060902" w:rsidP="00220331">
            <w:pPr>
              <w:jc w:val="center"/>
              <w:rPr>
                <w:color w:val="FF0000"/>
              </w:rPr>
            </w:pPr>
          </w:p>
        </w:tc>
      </w:tr>
      <w:tr w:rsidR="00060902" w:rsidRPr="00060902" w14:paraId="22918464" w14:textId="77777777" w:rsidTr="00220331">
        <w:trPr>
          <w:trHeight w:val="340"/>
        </w:trPr>
        <w:tc>
          <w:tcPr>
            <w:tcW w:w="2224" w:type="dxa"/>
            <w:vAlign w:val="center"/>
          </w:tcPr>
          <w:p w14:paraId="528369A1" w14:textId="77777777" w:rsidR="00060902" w:rsidRPr="00060902" w:rsidRDefault="00060902" w:rsidP="00220331">
            <w:pPr>
              <w:jc w:val="center"/>
              <w:rPr>
                <w:color w:val="000000"/>
              </w:rPr>
            </w:pPr>
            <w:r w:rsidRPr="00060902">
              <w:rPr>
                <w:color w:val="000000"/>
              </w:rPr>
              <w:lastRenderedPageBreak/>
              <w:t>3</w:t>
            </w:r>
          </w:p>
        </w:tc>
        <w:tc>
          <w:tcPr>
            <w:tcW w:w="2398" w:type="dxa"/>
            <w:vAlign w:val="center"/>
          </w:tcPr>
          <w:p w14:paraId="16781DE8" w14:textId="77777777" w:rsidR="00060902" w:rsidRPr="00060902" w:rsidRDefault="00060902" w:rsidP="00220331">
            <w:pPr>
              <w:jc w:val="center"/>
              <w:rPr>
                <w:color w:val="000000"/>
              </w:rPr>
            </w:pPr>
            <w:r w:rsidRPr="00060902">
              <w:rPr>
                <w:color w:val="000000"/>
              </w:rPr>
              <w:t>667199,35</w:t>
            </w:r>
          </w:p>
        </w:tc>
        <w:tc>
          <w:tcPr>
            <w:tcW w:w="2608" w:type="dxa"/>
            <w:vAlign w:val="center"/>
          </w:tcPr>
          <w:p w14:paraId="19200DA6" w14:textId="77777777" w:rsidR="00060902" w:rsidRPr="00060902" w:rsidRDefault="00060902" w:rsidP="00220331">
            <w:pPr>
              <w:jc w:val="center"/>
              <w:rPr>
                <w:color w:val="000000"/>
              </w:rPr>
            </w:pPr>
            <w:r w:rsidRPr="00060902">
              <w:rPr>
                <w:color w:val="000000"/>
              </w:rPr>
              <w:t>1349521,57</w:t>
            </w:r>
          </w:p>
        </w:tc>
        <w:tc>
          <w:tcPr>
            <w:tcW w:w="2693" w:type="dxa"/>
            <w:vMerge/>
            <w:vAlign w:val="center"/>
          </w:tcPr>
          <w:p w14:paraId="7DB84DE7" w14:textId="77777777" w:rsidR="00060902" w:rsidRPr="00060902" w:rsidRDefault="00060902" w:rsidP="00220331">
            <w:pPr>
              <w:jc w:val="center"/>
              <w:rPr>
                <w:color w:val="FF0000"/>
              </w:rPr>
            </w:pPr>
          </w:p>
        </w:tc>
      </w:tr>
      <w:tr w:rsidR="00060902" w:rsidRPr="00060902" w14:paraId="31F5219D" w14:textId="77777777" w:rsidTr="00220331">
        <w:trPr>
          <w:trHeight w:val="340"/>
        </w:trPr>
        <w:tc>
          <w:tcPr>
            <w:tcW w:w="2224" w:type="dxa"/>
            <w:vAlign w:val="center"/>
          </w:tcPr>
          <w:p w14:paraId="4390B257" w14:textId="77777777" w:rsidR="00060902" w:rsidRPr="00060902" w:rsidRDefault="00060902" w:rsidP="00220331">
            <w:pPr>
              <w:jc w:val="center"/>
              <w:rPr>
                <w:color w:val="000000"/>
              </w:rPr>
            </w:pPr>
            <w:r w:rsidRPr="00060902">
              <w:rPr>
                <w:color w:val="000000"/>
              </w:rPr>
              <w:t>4</w:t>
            </w:r>
          </w:p>
        </w:tc>
        <w:tc>
          <w:tcPr>
            <w:tcW w:w="2398" w:type="dxa"/>
            <w:vAlign w:val="center"/>
          </w:tcPr>
          <w:p w14:paraId="21168E6C" w14:textId="77777777" w:rsidR="00060902" w:rsidRPr="00060902" w:rsidRDefault="00060902" w:rsidP="00220331">
            <w:pPr>
              <w:jc w:val="center"/>
              <w:rPr>
                <w:color w:val="000000"/>
              </w:rPr>
            </w:pPr>
            <w:r w:rsidRPr="00060902">
              <w:rPr>
                <w:color w:val="000000"/>
              </w:rPr>
              <w:t>667213,08</w:t>
            </w:r>
          </w:p>
        </w:tc>
        <w:tc>
          <w:tcPr>
            <w:tcW w:w="2608" w:type="dxa"/>
            <w:vAlign w:val="center"/>
          </w:tcPr>
          <w:p w14:paraId="79627E67" w14:textId="77777777" w:rsidR="00060902" w:rsidRPr="00060902" w:rsidRDefault="00060902" w:rsidP="00220331">
            <w:pPr>
              <w:jc w:val="center"/>
              <w:rPr>
                <w:color w:val="000000"/>
              </w:rPr>
            </w:pPr>
            <w:r w:rsidRPr="00060902">
              <w:rPr>
                <w:color w:val="000000"/>
              </w:rPr>
              <w:t>1349492,35</w:t>
            </w:r>
          </w:p>
        </w:tc>
        <w:tc>
          <w:tcPr>
            <w:tcW w:w="2693" w:type="dxa"/>
            <w:vMerge/>
            <w:vAlign w:val="center"/>
          </w:tcPr>
          <w:p w14:paraId="529825F6" w14:textId="77777777" w:rsidR="00060902" w:rsidRPr="00060902" w:rsidRDefault="00060902" w:rsidP="00220331">
            <w:pPr>
              <w:jc w:val="center"/>
              <w:rPr>
                <w:color w:val="FF0000"/>
              </w:rPr>
            </w:pPr>
          </w:p>
        </w:tc>
      </w:tr>
      <w:tr w:rsidR="00060902" w:rsidRPr="00060902" w14:paraId="0CB81A4F" w14:textId="77777777" w:rsidTr="00220331">
        <w:trPr>
          <w:trHeight w:val="340"/>
        </w:trPr>
        <w:tc>
          <w:tcPr>
            <w:tcW w:w="2224" w:type="dxa"/>
            <w:vAlign w:val="center"/>
          </w:tcPr>
          <w:p w14:paraId="2417564F" w14:textId="77777777" w:rsidR="00060902" w:rsidRPr="00060902" w:rsidRDefault="00060902" w:rsidP="00220331">
            <w:pPr>
              <w:jc w:val="center"/>
              <w:rPr>
                <w:color w:val="000000"/>
              </w:rPr>
            </w:pPr>
            <w:r w:rsidRPr="00060902">
              <w:rPr>
                <w:color w:val="000000"/>
              </w:rPr>
              <w:t>5</w:t>
            </w:r>
          </w:p>
        </w:tc>
        <w:tc>
          <w:tcPr>
            <w:tcW w:w="2398" w:type="dxa"/>
            <w:vAlign w:val="center"/>
          </w:tcPr>
          <w:p w14:paraId="2E56D91C" w14:textId="77777777" w:rsidR="00060902" w:rsidRPr="00060902" w:rsidRDefault="00060902" w:rsidP="00220331">
            <w:pPr>
              <w:jc w:val="center"/>
              <w:rPr>
                <w:color w:val="000000"/>
              </w:rPr>
            </w:pPr>
            <w:r w:rsidRPr="00060902">
              <w:rPr>
                <w:color w:val="000000"/>
              </w:rPr>
              <w:t>667214,20</w:t>
            </w:r>
          </w:p>
        </w:tc>
        <w:tc>
          <w:tcPr>
            <w:tcW w:w="2608" w:type="dxa"/>
            <w:vAlign w:val="center"/>
          </w:tcPr>
          <w:p w14:paraId="54D3DACA" w14:textId="77777777" w:rsidR="00060902" w:rsidRPr="00060902" w:rsidRDefault="00060902" w:rsidP="00220331">
            <w:pPr>
              <w:jc w:val="center"/>
              <w:rPr>
                <w:color w:val="000000"/>
              </w:rPr>
            </w:pPr>
            <w:r w:rsidRPr="00060902">
              <w:rPr>
                <w:color w:val="000000"/>
              </w:rPr>
              <w:t>1349490,54</w:t>
            </w:r>
          </w:p>
        </w:tc>
        <w:tc>
          <w:tcPr>
            <w:tcW w:w="2693" w:type="dxa"/>
            <w:vMerge/>
            <w:vAlign w:val="center"/>
          </w:tcPr>
          <w:p w14:paraId="5E7D6C7F" w14:textId="77777777" w:rsidR="00060902" w:rsidRPr="00060902" w:rsidRDefault="00060902" w:rsidP="00220331">
            <w:pPr>
              <w:jc w:val="center"/>
              <w:rPr>
                <w:color w:val="FF0000"/>
              </w:rPr>
            </w:pPr>
          </w:p>
        </w:tc>
      </w:tr>
      <w:tr w:rsidR="00060902" w:rsidRPr="00060902" w14:paraId="582C7F09" w14:textId="77777777" w:rsidTr="00220331">
        <w:trPr>
          <w:trHeight w:val="340"/>
        </w:trPr>
        <w:tc>
          <w:tcPr>
            <w:tcW w:w="2224" w:type="dxa"/>
            <w:vAlign w:val="center"/>
          </w:tcPr>
          <w:p w14:paraId="0DD5F7D5" w14:textId="77777777" w:rsidR="00060902" w:rsidRPr="00060902" w:rsidRDefault="00060902" w:rsidP="00220331">
            <w:pPr>
              <w:jc w:val="center"/>
              <w:rPr>
                <w:color w:val="000000"/>
              </w:rPr>
            </w:pPr>
            <w:r w:rsidRPr="00060902">
              <w:rPr>
                <w:color w:val="000000"/>
              </w:rPr>
              <w:t>6</w:t>
            </w:r>
          </w:p>
        </w:tc>
        <w:tc>
          <w:tcPr>
            <w:tcW w:w="2398" w:type="dxa"/>
            <w:vAlign w:val="center"/>
          </w:tcPr>
          <w:p w14:paraId="64916385" w14:textId="77777777" w:rsidR="00060902" w:rsidRPr="00060902" w:rsidRDefault="00060902" w:rsidP="00220331">
            <w:pPr>
              <w:jc w:val="center"/>
              <w:rPr>
                <w:color w:val="000000"/>
              </w:rPr>
            </w:pPr>
            <w:r w:rsidRPr="00060902">
              <w:rPr>
                <w:color w:val="000000"/>
              </w:rPr>
              <w:t>667211,11</w:t>
            </w:r>
          </w:p>
        </w:tc>
        <w:tc>
          <w:tcPr>
            <w:tcW w:w="2608" w:type="dxa"/>
            <w:vAlign w:val="center"/>
          </w:tcPr>
          <w:p w14:paraId="38A3C78C" w14:textId="77777777" w:rsidR="00060902" w:rsidRPr="00060902" w:rsidRDefault="00060902" w:rsidP="00220331">
            <w:pPr>
              <w:jc w:val="center"/>
              <w:rPr>
                <w:color w:val="000000"/>
              </w:rPr>
            </w:pPr>
            <w:r w:rsidRPr="00060902">
              <w:rPr>
                <w:color w:val="000000"/>
              </w:rPr>
              <w:t>1349487,97</w:t>
            </w:r>
          </w:p>
        </w:tc>
        <w:tc>
          <w:tcPr>
            <w:tcW w:w="2693" w:type="dxa"/>
            <w:vMerge/>
            <w:vAlign w:val="center"/>
          </w:tcPr>
          <w:p w14:paraId="7E2B24B7" w14:textId="77777777" w:rsidR="00060902" w:rsidRPr="00060902" w:rsidRDefault="00060902" w:rsidP="00220331">
            <w:pPr>
              <w:jc w:val="center"/>
              <w:rPr>
                <w:color w:val="FF0000"/>
              </w:rPr>
            </w:pPr>
          </w:p>
        </w:tc>
      </w:tr>
      <w:tr w:rsidR="00060902" w:rsidRPr="00060902" w14:paraId="60D8B271" w14:textId="77777777" w:rsidTr="00220331">
        <w:trPr>
          <w:trHeight w:val="340"/>
        </w:trPr>
        <w:tc>
          <w:tcPr>
            <w:tcW w:w="2224" w:type="dxa"/>
            <w:vAlign w:val="center"/>
          </w:tcPr>
          <w:p w14:paraId="3E124E2B" w14:textId="77777777" w:rsidR="00060902" w:rsidRPr="00060902" w:rsidRDefault="00060902" w:rsidP="00220331">
            <w:pPr>
              <w:jc w:val="center"/>
              <w:rPr>
                <w:color w:val="000000"/>
              </w:rPr>
            </w:pPr>
            <w:r w:rsidRPr="00060902">
              <w:rPr>
                <w:color w:val="000000"/>
              </w:rPr>
              <w:t>7</w:t>
            </w:r>
          </w:p>
        </w:tc>
        <w:tc>
          <w:tcPr>
            <w:tcW w:w="2398" w:type="dxa"/>
            <w:vAlign w:val="center"/>
          </w:tcPr>
          <w:p w14:paraId="5F4D8F8D" w14:textId="77777777" w:rsidR="00060902" w:rsidRPr="00060902" w:rsidRDefault="00060902" w:rsidP="00220331">
            <w:pPr>
              <w:jc w:val="center"/>
              <w:rPr>
                <w:color w:val="000000"/>
              </w:rPr>
            </w:pPr>
            <w:r w:rsidRPr="00060902">
              <w:rPr>
                <w:color w:val="000000"/>
              </w:rPr>
              <w:t>667209,08</w:t>
            </w:r>
          </w:p>
        </w:tc>
        <w:tc>
          <w:tcPr>
            <w:tcW w:w="2608" w:type="dxa"/>
            <w:vAlign w:val="center"/>
          </w:tcPr>
          <w:p w14:paraId="3D88FC73" w14:textId="77777777" w:rsidR="00060902" w:rsidRPr="00060902" w:rsidRDefault="00060902" w:rsidP="00220331">
            <w:pPr>
              <w:jc w:val="center"/>
              <w:rPr>
                <w:color w:val="000000"/>
              </w:rPr>
            </w:pPr>
            <w:r w:rsidRPr="00060902">
              <w:rPr>
                <w:color w:val="000000"/>
              </w:rPr>
              <w:t>1349491,46</w:t>
            </w:r>
          </w:p>
        </w:tc>
        <w:tc>
          <w:tcPr>
            <w:tcW w:w="2693" w:type="dxa"/>
            <w:vMerge/>
            <w:vAlign w:val="center"/>
          </w:tcPr>
          <w:p w14:paraId="4B4994A7" w14:textId="77777777" w:rsidR="00060902" w:rsidRPr="00060902" w:rsidRDefault="00060902" w:rsidP="00220331">
            <w:pPr>
              <w:jc w:val="center"/>
              <w:rPr>
                <w:color w:val="FF0000"/>
              </w:rPr>
            </w:pPr>
          </w:p>
        </w:tc>
      </w:tr>
      <w:tr w:rsidR="00060902" w:rsidRPr="00060902" w14:paraId="79AABFD7" w14:textId="77777777" w:rsidTr="00220331">
        <w:trPr>
          <w:trHeight w:val="340"/>
        </w:trPr>
        <w:tc>
          <w:tcPr>
            <w:tcW w:w="2224" w:type="dxa"/>
            <w:vAlign w:val="center"/>
          </w:tcPr>
          <w:p w14:paraId="744288D7" w14:textId="77777777" w:rsidR="00060902" w:rsidRPr="00060902" w:rsidRDefault="00060902" w:rsidP="00220331">
            <w:pPr>
              <w:jc w:val="center"/>
              <w:rPr>
                <w:color w:val="000000"/>
              </w:rPr>
            </w:pPr>
            <w:r w:rsidRPr="00060902">
              <w:rPr>
                <w:color w:val="000000"/>
              </w:rPr>
              <w:t>1</w:t>
            </w:r>
          </w:p>
        </w:tc>
        <w:tc>
          <w:tcPr>
            <w:tcW w:w="2398" w:type="dxa"/>
            <w:vAlign w:val="center"/>
          </w:tcPr>
          <w:p w14:paraId="3788A09C" w14:textId="77777777" w:rsidR="00060902" w:rsidRPr="00060902" w:rsidRDefault="00060902" w:rsidP="00220331">
            <w:pPr>
              <w:jc w:val="center"/>
              <w:rPr>
                <w:color w:val="000000"/>
              </w:rPr>
            </w:pPr>
            <w:r w:rsidRPr="00060902">
              <w:rPr>
                <w:color w:val="000000"/>
              </w:rPr>
              <w:t>667195,80</w:t>
            </w:r>
          </w:p>
        </w:tc>
        <w:tc>
          <w:tcPr>
            <w:tcW w:w="2608" w:type="dxa"/>
            <w:vAlign w:val="center"/>
          </w:tcPr>
          <w:p w14:paraId="0F8647EF" w14:textId="77777777" w:rsidR="00060902" w:rsidRPr="00060902" w:rsidRDefault="00060902" w:rsidP="00220331">
            <w:pPr>
              <w:jc w:val="center"/>
              <w:rPr>
                <w:color w:val="000000"/>
              </w:rPr>
            </w:pPr>
            <w:r w:rsidRPr="00060902">
              <w:rPr>
                <w:color w:val="000000"/>
              </w:rPr>
              <w:t>1349519,73</w:t>
            </w:r>
          </w:p>
        </w:tc>
        <w:tc>
          <w:tcPr>
            <w:tcW w:w="2693" w:type="dxa"/>
            <w:vMerge/>
            <w:tcBorders>
              <w:bottom w:val="single" w:sz="4" w:space="0" w:color="auto"/>
            </w:tcBorders>
            <w:vAlign w:val="center"/>
          </w:tcPr>
          <w:p w14:paraId="2D824556" w14:textId="77777777" w:rsidR="00060902" w:rsidRPr="00060902" w:rsidRDefault="00060902" w:rsidP="00220331">
            <w:pPr>
              <w:jc w:val="center"/>
              <w:rPr>
                <w:color w:val="FF0000"/>
              </w:rPr>
            </w:pPr>
          </w:p>
        </w:tc>
      </w:tr>
      <w:tr w:rsidR="00060902" w:rsidRPr="00060902" w14:paraId="0C2F237D" w14:textId="77777777" w:rsidTr="00220331">
        <w:trPr>
          <w:trHeight w:val="340"/>
        </w:trPr>
        <w:tc>
          <w:tcPr>
            <w:tcW w:w="7230" w:type="dxa"/>
            <w:gridSpan w:val="3"/>
            <w:vAlign w:val="center"/>
          </w:tcPr>
          <w:p w14:paraId="268EA5E0" w14:textId="77777777" w:rsidR="00060902" w:rsidRPr="00060902" w:rsidRDefault="00060902" w:rsidP="00220331">
            <w:pPr>
              <w:jc w:val="center"/>
            </w:pPr>
            <w:r w:rsidRPr="00060902">
              <w:t>Сервитут для обслуживания сети 02:47:040315:ЗУ</w:t>
            </w:r>
            <w:proofErr w:type="gramStart"/>
            <w:r w:rsidRPr="00060902">
              <w:t>1</w:t>
            </w:r>
            <w:proofErr w:type="gramEnd"/>
            <w:r w:rsidRPr="00060902">
              <w:t>:чзу1</w:t>
            </w:r>
          </w:p>
        </w:tc>
        <w:tc>
          <w:tcPr>
            <w:tcW w:w="2693" w:type="dxa"/>
            <w:tcBorders>
              <w:bottom w:val="single" w:sz="4" w:space="0" w:color="auto"/>
            </w:tcBorders>
            <w:vAlign w:val="center"/>
          </w:tcPr>
          <w:p w14:paraId="497E4523" w14:textId="77777777" w:rsidR="00060902" w:rsidRPr="00060902" w:rsidRDefault="00060902" w:rsidP="00220331">
            <w:pPr>
              <w:jc w:val="center"/>
            </w:pPr>
            <w:r w:rsidRPr="00060902">
              <w:t>47,22</w:t>
            </w:r>
          </w:p>
        </w:tc>
      </w:tr>
      <w:tr w:rsidR="00060902" w:rsidRPr="00060902" w14:paraId="2BB28A0C" w14:textId="77777777" w:rsidTr="00220331">
        <w:trPr>
          <w:trHeight w:val="340"/>
        </w:trPr>
        <w:tc>
          <w:tcPr>
            <w:tcW w:w="2224" w:type="dxa"/>
          </w:tcPr>
          <w:p w14:paraId="077128BD" w14:textId="77777777" w:rsidR="00060902" w:rsidRPr="00060902" w:rsidRDefault="00060902" w:rsidP="00220331">
            <w:pPr>
              <w:jc w:val="center"/>
            </w:pPr>
            <w:r w:rsidRPr="00060902">
              <w:t>1</w:t>
            </w:r>
          </w:p>
        </w:tc>
        <w:tc>
          <w:tcPr>
            <w:tcW w:w="2398" w:type="dxa"/>
          </w:tcPr>
          <w:p w14:paraId="1B34823A" w14:textId="77777777" w:rsidR="00060902" w:rsidRPr="00060902" w:rsidRDefault="00060902" w:rsidP="00220331">
            <w:pPr>
              <w:jc w:val="center"/>
            </w:pPr>
            <w:r w:rsidRPr="00060902">
              <w:t>667130,59</w:t>
            </w:r>
          </w:p>
        </w:tc>
        <w:tc>
          <w:tcPr>
            <w:tcW w:w="2608" w:type="dxa"/>
          </w:tcPr>
          <w:p w14:paraId="48749AF3" w14:textId="77777777" w:rsidR="00060902" w:rsidRPr="00060902" w:rsidRDefault="00060902" w:rsidP="00220331">
            <w:pPr>
              <w:jc w:val="center"/>
            </w:pPr>
            <w:r w:rsidRPr="00060902">
              <w:t>1349489,11</w:t>
            </w:r>
          </w:p>
        </w:tc>
        <w:tc>
          <w:tcPr>
            <w:tcW w:w="2693" w:type="dxa"/>
            <w:vMerge w:val="restart"/>
            <w:vAlign w:val="center"/>
          </w:tcPr>
          <w:p w14:paraId="3C6938BD" w14:textId="77777777" w:rsidR="00060902" w:rsidRPr="00060902" w:rsidRDefault="00060902" w:rsidP="00220331">
            <w:pPr>
              <w:jc w:val="center"/>
            </w:pPr>
          </w:p>
        </w:tc>
      </w:tr>
      <w:tr w:rsidR="00060902" w:rsidRPr="00060902" w14:paraId="55C46079" w14:textId="77777777" w:rsidTr="00220331">
        <w:trPr>
          <w:trHeight w:val="340"/>
        </w:trPr>
        <w:tc>
          <w:tcPr>
            <w:tcW w:w="2224" w:type="dxa"/>
          </w:tcPr>
          <w:p w14:paraId="7B66AA99" w14:textId="77777777" w:rsidR="00060902" w:rsidRPr="00060902" w:rsidRDefault="00060902" w:rsidP="00220331">
            <w:pPr>
              <w:jc w:val="center"/>
            </w:pPr>
            <w:r w:rsidRPr="00060902">
              <w:t>2</w:t>
            </w:r>
          </w:p>
        </w:tc>
        <w:tc>
          <w:tcPr>
            <w:tcW w:w="2398" w:type="dxa"/>
          </w:tcPr>
          <w:p w14:paraId="2CABB149" w14:textId="77777777" w:rsidR="00060902" w:rsidRPr="00060902" w:rsidRDefault="00060902" w:rsidP="00220331">
            <w:pPr>
              <w:jc w:val="center"/>
            </w:pPr>
            <w:r w:rsidRPr="00060902">
              <w:t>667130,95</w:t>
            </w:r>
          </w:p>
        </w:tc>
        <w:tc>
          <w:tcPr>
            <w:tcW w:w="2608" w:type="dxa"/>
          </w:tcPr>
          <w:p w14:paraId="51BD012E" w14:textId="77777777" w:rsidR="00060902" w:rsidRPr="00060902" w:rsidRDefault="00060902" w:rsidP="00220331">
            <w:pPr>
              <w:jc w:val="center"/>
            </w:pPr>
            <w:r w:rsidRPr="00060902">
              <w:t>1349489,47</w:t>
            </w:r>
          </w:p>
        </w:tc>
        <w:tc>
          <w:tcPr>
            <w:tcW w:w="2693" w:type="dxa"/>
            <w:vMerge/>
            <w:vAlign w:val="center"/>
          </w:tcPr>
          <w:p w14:paraId="5AE31C5F" w14:textId="77777777" w:rsidR="00060902" w:rsidRPr="00060902" w:rsidRDefault="00060902" w:rsidP="00220331">
            <w:pPr>
              <w:jc w:val="center"/>
            </w:pPr>
          </w:p>
        </w:tc>
      </w:tr>
      <w:tr w:rsidR="00060902" w:rsidRPr="00060902" w14:paraId="088E4A89" w14:textId="77777777" w:rsidTr="00220331">
        <w:trPr>
          <w:trHeight w:val="340"/>
        </w:trPr>
        <w:tc>
          <w:tcPr>
            <w:tcW w:w="2224" w:type="dxa"/>
          </w:tcPr>
          <w:p w14:paraId="69B5D460" w14:textId="77777777" w:rsidR="00060902" w:rsidRPr="00060902" w:rsidRDefault="00060902" w:rsidP="00220331">
            <w:pPr>
              <w:jc w:val="center"/>
            </w:pPr>
            <w:r w:rsidRPr="00060902">
              <w:t>3</w:t>
            </w:r>
          </w:p>
        </w:tc>
        <w:tc>
          <w:tcPr>
            <w:tcW w:w="2398" w:type="dxa"/>
          </w:tcPr>
          <w:p w14:paraId="7FA15F95" w14:textId="77777777" w:rsidR="00060902" w:rsidRPr="00060902" w:rsidRDefault="00060902" w:rsidP="00220331">
            <w:pPr>
              <w:jc w:val="center"/>
            </w:pPr>
            <w:r w:rsidRPr="00060902">
              <w:t>667138,94</w:t>
            </w:r>
          </w:p>
        </w:tc>
        <w:tc>
          <w:tcPr>
            <w:tcW w:w="2608" w:type="dxa"/>
          </w:tcPr>
          <w:p w14:paraId="6CDCC8DE" w14:textId="77777777" w:rsidR="00060902" w:rsidRPr="00060902" w:rsidRDefault="00060902" w:rsidP="00220331">
            <w:pPr>
              <w:jc w:val="center"/>
            </w:pPr>
            <w:r w:rsidRPr="00060902">
              <w:t>1349480,83</w:t>
            </w:r>
          </w:p>
        </w:tc>
        <w:tc>
          <w:tcPr>
            <w:tcW w:w="2693" w:type="dxa"/>
            <w:vMerge/>
            <w:vAlign w:val="center"/>
          </w:tcPr>
          <w:p w14:paraId="6D12E2A8" w14:textId="77777777" w:rsidR="00060902" w:rsidRPr="00060902" w:rsidRDefault="00060902" w:rsidP="00220331">
            <w:pPr>
              <w:jc w:val="center"/>
            </w:pPr>
          </w:p>
        </w:tc>
      </w:tr>
      <w:tr w:rsidR="00060902" w:rsidRPr="00060902" w14:paraId="64604ECD" w14:textId="77777777" w:rsidTr="00220331">
        <w:trPr>
          <w:trHeight w:val="340"/>
        </w:trPr>
        <w:tc>
          <w:tcPr>
            <w:tcW w:w="2224" w:type="dxa"/>
          </w:tcPr>
          <w:p w14:paraId="55CE14DA" w14:textId="77777777" w:rsidR="00060902" w:rsidRPr="00060902" w:rsidRDefault="00060902" w:rsidP="00220331">
            <w:pPr>
              <w:jc w:val="center"/>
            </w:pPr>
            <w:r w:rsidRPr="00060902">
              <w:t>4</w:t>
            </w:r>
          </w:p>
        </w:tc>
        <w:tc>
          <w:tcPr>
            <w:tcW w:w="2398" w:type="dxa"/>
          </w:tcPr>
          <w:p w14:paraId="5E02DA0B" w14:textId="77777777" w:rsidR="00060902" w:rsidRPr="00060902" w:rsidRDefault="00060902" w:rsidP="00220331">
            <w:pPr>
              <w:jc w:val="center"/>
            </w:pPr>
            <w:r w:rsidRPr="00060902">
              <w:t>667140,32</w:t>
            </w:r>
          </w:p>
        </w:tc>
        <w:tc>
          <w:tcPr>
            <w:tcW w:w="2608" w:type="dxa"/>
          </w:tcPr>
          <w:p w14:paraId="2E73B296" w14:textId="77777777" w:rsidR="00060902" w:rsidRPr="00060902" w:rsidRDefault="00060902" w:rsidP="00220331">
            <w:pPr>
              <w:jc w:val="center"/>
            </w:pPr>
            <w:r w:rsidRPr="00060902">
              <w:t>1349479,34</w:t>
            </w:r>
          </w:p>
        </w:tc>
        <w:tc>
          <w:tcPr>
            <w:tcW w:w="2693" w:type="dxa"/>
            <w:vMerge/>
            <w:vAlign w:val="center"/>
          </w:tcPr>
          <w:p w14:paraId="2796EF1F" w14:textId="77777777" w:rsidR="00060902" w:rsidRPr="00060902" w:rsidRDefault="00060902" w:rsidP="00220331">
            <w:pPr>
              <w:jc w:val="center"/>
            </w:pPr>
          </w:p>
        </w:tc>
      </w:tr>
      <w:tr w:rsidR="00060902" w:rsidRPr="00060902" w14:paraId="7CEB8F30" w14:textId="77777777" w:rsidTr="00220331">
        <w:trPr>
          <w:trHeight w:val="340"/>
        </w:trPr>
        <w:tc>
          <w:tcPr>
            <w:tcW w:w="2224" w:type="dxa"/>
          </w:tcPr>
          <w:p w14:paraId="5DBC06CE" w14:textId="77777777" w:rsidR="00060902" w:rsidRPr="00060902" w:rsidRDefault="00060902" w:rsidP="00220331">
            <w:pPr>
              <w:jc w:val="center"/>
            </w:pPr>
            <w:r w:rsidRPr="00060902">
              <w:t>5</w:t>
            </w:r>
          </w:p>
        </w:tc>
        <w:tc>
          <w:tcPr>
            <w:tcW w:w="2398" w:type="dxa"/>
          </w:tcPr>
          <w:p w14:paraId="115E021A" w14:textId="77777777" w:rsidR="00060902" w:rsidRPr="00060902" w:rsidRDefault="00060902" w:rsidP="00220331">
            <w:pPr>
              <w:jc w:val="center"/>
            </w:pPr>
            <w:r w:rsidRPr="00060902">
              <w:t>667145,89</w:t>
            </w:r>
          </w:p>
        </w:tc>
        <w:tc>
          <w:tcPr>
            <w:tcW w:w="2608" w:type="dxa"/>
          </w:tcPr>
          <w:p w14:paraId="5E835D2F" w14:textId="77777777" w:rsidR="00060902" w:rsidRPr="00060902" w:rsidRDefault="00060902" w:rsidP="00220331">
            <w:pPr>
              <w:jc w:val="center"/>
            </w:pPr>
            <w:r w:rsidRPr="00060902">
              <w:t>1349484,52</w:t>
            </w:r>
          </w:p>
        </w:tc>
        <w:tc>
          <w:tcPr>
            <w:tcW w:w="2693" w:type="dxa"/>
            <w:vMerge/>
            <w:vAlign w:val="center"/>
          </w:tcPr>
          <w:p w14:paraId="709AC7B0" w14:textId="77777777" w:rsidR="00060902" w:rsidRPr="00060902" w:rsidRDefault="00060902" w:rsidP="00220331">
            <w:pPr>
              <w:jc w:val="center"/>
            </w:pPr>
          </w:p>
        </w:tc>
      </w:tr>
      <w:tr w:rsidR="00060902" w:rsidRPr="00060902" w14:paraId="0D84C211" w14:textId="77777777" w:rsidTr="00220331">
        <w:trPr>
          <w:trHeight w:val="340"/>
        </w:trPr>
        <w:tc>
          <w:tcPr>
            <w:tcW w:w="2224" w:type="dxa"/>
          </w:tcPr>
          <w:p w14:paraId="73E12623" w14:textId="77777777" w:rsidR="00060902" w:rsidRPr="00060902" w:rsidRDefault="00060902" w:rsidP="00220331">
            <w:pPr>
              <w:jc w:val="center"/>
            </w:pPr>
            <w:r w:rsidRPr="00060902">
              <w:t>6</w:t>
            </w:r>
          </w:p>
        </w:tc>
        <w:tc>
          <w:tcPr>
            <w:tcW w:w="2398" w:type="dxa"/>
          </w:tcPr>
          <w:p w14:paraId="1F80F6BE" w14:textId="77777777" w:rsidR="00060902" w:rsidRPr="00060902" w:rsidRDefault="00060902" w:rsidP="00220331">
            <w:pPr>
              <w:jc w:val="center"/>
            </w:pPr>
            <w:r w:rsidRPr="00060902">
              <w:t>667148,62</w:t>
            </w:r>
          </w:p>
        </w:tc>
        <w:tc>
          <w:tcPr>
            <w:tcW w:w="2608" w:type="dxa"/>
          </w:tcPr>
          <w:p w14:paraId="31868B66" w14:textId="77777777" w:rsidR="00060902" w:rsidRPr="00060902" w:rsidRDefault="00060902" w:rsidP="00220331">
            <w:pPr>
              <w:jc w:val="center"/>
            </w:pPr>
            <w:r w:rsidRPr="00060902">
              <w:t>1349481,60</w:t>
            </w:r>
          </w:p>
        </w:tc>
        <w:tc>
          <w:tcPr>
            <w:tcW w:w="2693" w:type="dxa"/>
            <w:vMerge/>
            <w:vAlign w:val="center"/>
          </w:tcPr>
          <w:p w14:paraId="119EA0A0" w14:textId="77777777" w:rsidR="00060902" w:rsidRPr="00060902" w:rsidRDefault="00060902" w:rsidP="00220331">
            <w:pPr>
              <w:jc w:val="center"/>
            </w:pPr>
          </w:p>
        </w:tc>
      </w:tr>
      <w:tr w:rsidR="00060902" w:rsidRPr="00060902" w14:paraId="337324FC" w14:textId="77777777" w:rsidTr="00220331">
        <w:trPr>
          <w:trHeight w:val="340"/>
        </w:trPr>
        <w:tc>
          <w:tcPr>
            <w:tcW w:w="2224" w:type="dxa"/>
          </w:tcPr>
          <w:p w14:paraId="3915B289" w14:textId="77777777" w:rsidR="00060902" w:rsidRPr="00060902" w:rsidRDefault="00060902" w:rsidP="00220331">
            <w:pPr>
              <w:jc w:val="center"/>
            </w:pPr>
            <w:r w:rsidRPr="00060902">
              <w:t>7</w:t>
            </w:r>
          </w:p>
        </w:tc>
        <w:tc>
          <w:tcPr>
            <w:tcW w:w="2398" w:type="dxa"/>
          </w:tcPr>
          <w:p w14:paraId="106EF9A1" w14:textId="77777777" w:rsidR="00060902" w:rsidRPr="00060902" w:rsidRDefault="00060902" w:rsidP="00220331">
            <w:pPr>
              <w:jc w:val="center"/>
            </w:pPr>
            <w:r w:rsidRPr="00060902">
              <w:t>667143,04</w:t>
            </w:r>
          </w:p>
        </w:tc>
        <w:tc>
          <w:tcPr>
            <w:tcW w:w="2608" w:type="dxa"/>
          </w:tcPr>
          <w:p w14:paraId="0C6B5063" w14:textId="77777777" w:rsidR="00060902" w:rsidRPr="00060902" w:rsidRDefault="00060902" w:rsidP="00220331">
            <w:pPr>
              <w:jc w:val="center"/>
            </w:pPr>
            <w:r w:rsidRPr="00060902">
              <w:t>1349476,40</w:t>
            </w:r>
          </w:p>
        </w:tc>
        <w:tc>
          <w:tcPr>
            <w:tcW w:w="2693" w:type="dxa"/>
            <w:vMerge/>
            <w:vAlign w:val="center"/>
          </w:tcPr>
          <w:p w14:paraId="0BF7909A" w14:textId="77777777" w:rsidR="00060902" w:rsidRPr="00060902" w:rsidRDefault="00060902" w:rsidP="00220331">
            <w:pPr>
              <w:jc w:val="center"/>
            </w:pPr>
          </w:p>
        </w:tc>
      </w:tr>
      <w:tr w:rsidR="00060902" w:rsidRPr="00060902" w14:paraId="0BD1420F" w14:textId="77777777" w:rsidTr="00220331">
        <w:trPr>
          <w:trHeight w:val="340"/>
        </w:trPr>
        <w:tc>
          <w:tcPr>
            <w:tcW w:w="2224" w:type="dxa"/>
          </w:tcPr>
          <w:p w14:paraId="635EA47F" w14:textId="77777777" w:rsidR="00060902" w:rsidRPr="00060902" w:rsidRDefault="00060902" w:rsidP="00220331">
            <w:pPr>
              <w:jc w:val="center"/>
            </w:pPr>
            <w:r w:rsidRPr="00060902">
              <w:t>8</w:t>
            </w:r>
          </w:p>
        </w:tc>
        <w:tc>
          <w:tcPr>
            <w:tcW w:w="2398" w:type="dxa"/>
          </w:tcPr>
          <w:p w14:paraId="40D98AE2" w14:textId="77777777" w:rsidR="00060902" w:rsidRPr="00060902" w:rsidRDefault="00060902" w:rsidP="00220331">
            <w:pPr>
              <w:jc w:val="center"/>
            </w:pPr>
            <w:r w:rsidRPr="00060902">
              <w:t>667152,83</w:t>
            </w:r>
          </w:p>
        </w:tc>
        <w:tc>
          <w:tcPr>
            <w:tcW w:w="2608" w:type="dxa"/>
          </w:tcPr>
          <w:p w14:paraId="74B1C568" w14:textId="77777777" w:rsidR="00060902" w:rsidRPr="00060902" w:rsidRDefault="00060902" w:rsidP="00220331">
            <w:pPr>
              <w:jc w:val="center"/>
            </w:pPr>
            <w:r w:rsidRPr="00060902">
              <w:t>1349465,82</w:t>
            </w:r>
          </w:p>
        </w:tc>
        <w:tc>
          <w:tcPr>
            <w:tcW w:w="2693" w:type="dxa"/>
            <w:vMerge/>
            <w:vAlign w:val="center"/>
          </w:tcPr>
          <w:p w14:paraId="62EF27A8" w14:textId="77777777" w:rsidR="00060902" w:rsidRPr="00060902" w:rsidRDefault="00060902" w:rsidP="00220331">
            <w:pPr>
              <w:jc w:val="center"/>
            </w:pPr>
          </w:p>
        </w:tc>
      </w:tr>
      <w:tr w:rsidR="00060902" w:rsidRPr="00060902" w14:paraId="77C7C222" w14:textId="77777777" w:rsidTr="00220331">
        <w:trPr>
          <w:trHeight w:val="340"/>
        </w:trPr>
        <w:tc>
          <w:tcPr>
            <w:tcW w:w="2224" w:type="dxa"/>
          </w:tcPr>
          <w:p w14:paraId="75DFEDBF" w14:textId="77777777" w:rsidR="00060902" w:rsidRPr="00060902" w:rsidRDefault="00060902" w:rsidP="00220331">
            <w:pPr>
              <w:jc w:val="center"/>
            </w:pPr>
            <w:r w:rsidRPr="00060902">
              <w:t>9</w:t>
            </w:r>
          </w:p>
        </w:tc>
        <w:tc>
          <w:tcPr>
            <w:tcW w:w="2398" w:type="dxa"/>
          </w:tcPr>
          <w:p w14:paraId="2AB0B059" w14:textId="77777777" w:rsidR="00060902" w:rsidRPr="00060902" w:rsidRDefault="00060902" w:rsidP="00220331">
            <w:pPr>
              <w:jc w:val="center"/>
            </w:pPr>
            <w:r w:rsidRPr="00060902">
              <w:t>667152,42</w:t>
            </w:r>
          </w:p>
        </w:tc>
        <w:tc>
          <w:tcPr>
            <w:tcW w:w="2608" w:type="dxa"/>
          </w:tcPr>
          <w:p w14:paraId="576A18D4" w14:textId="77777777" w:rsidR="00060902" w:rsidRPr="00060902" w:rsidRDefault="00060902" w:rsidP="00220331">
            <w:pPr>
              <w:jc w:val="center"/>
            </w:pPr>
            <w:r w:rsidRPr="00060902">
              <w:t>1349465,48</w:t>
            </w:r>
          </w:p>
        </w:tc>
        <w:tc>
          <w:tcPr>
            <w:tcW w:w="2693" w:type="dxa"/>
            <w:vMerge/>
            <w:vAlign w:val="center"/>
          </w:tcPr>
          <w:p w14:paraId="1C475655" w14:textId="77777777" w:rsidR="00060902" w:rsidRPr="00060902" w:rsidRDefault="00060902" w:rsidP="00220331">
            <w:pPr>
              <w:jc w:val="center"/>
            </w:pPr>
          </w:p>
        </w:tc>
      </w:tr>
      <w:tr w:rsidR="00060902" w:rsidRPr="00060902" w14:paraId="322AD2F5" w14:textId="77777777" w:rsidTr="00220331">
        <w:trPr>
          <w:trHeight w:val="340"/>
        </w:trPr>
        <w:tc>
          <w:tcPr>
            <w:tcW w:w="2224" w:type="dxa"/>
          </w:tcPr>
          <w:p w14:paraId="456F8897" w14:textId="77777777" w:rsidR="00060902" w:rsidRPr="00060902" w:rsidRDefault="00060902" w:rsidP="00220331">
            <w:pPr>
              <w:jc w:val="center"/>
            </w:pPr>
            <w:r w:rsidRPr="00060902">
              <w:t>10</w:t>
            </w:r>
          </w:p>
        </w:tc>
        <w:tc>
          <w:tcPr>
            <w:tcW w:w="2398" w:type="dxa"/>
          </w:tcPr>
          <w:p w14:paraId="62D7D49B" w14:textId="77777777" w:rsidR="00060902" w:rsidRPr="00060902" w:rsidRDefault="00060902" w:rsidP="00220331">
            <w:pPr>
              <w:jc w:val="center"/>
            </w:pPr>
            <w:r w:rsidRPr="00060902">
              <w:t>667142,66</w:t>
            </w:r>
          </w:p>
        </w:tc>
        <w:tc>
          <w:tcPr>
            <w:tcW w:w="2608" w:type="dxa"/>
          </w:tcPr>
          <w:p w14:paraId="0D0430A7" w14:textId="77777777" w:rsidR="00060902" w:rsidRPr="00060902" w:rsidRDefault="00060902" w:rsidP="00220331">
            <w:pPr>
              <w:jc w:val="center"/>
            </w:pPr>
            <w:r w:rsidRPr="00060902">
              <w:t>1349476,05</w:t>
            </w:r>
          </w:p>
        </w:tc>
        <w:tc>
          <w:tcPr>
            <w:tcW w:w="2693" w:type="dxa"/>
            <w:vMerge/>
            <w:vAlign w:val="center"/>
          </w:tcPr>
          <w:p w14:paraId="74CB312F" w14:textId="77777777" w:rsidR="00060902" w:rsidRPr="00060902" w:rsidRDefault="00060902" w:rsidP="00220331">
            <w:pPr>
              <w:jc w:val="center"/>
            </w:pPr>
          </w:p>
        </w:tc>
      </w:tr>
      <w:tr w:rsidR="00060902" w:rsidRPr="00060902" w14:paraId="38BFC461" w14:textId="77777777" w:rsidTr="00220331">
        <w:trPr>
          <w:trHeight w:val="340"/>
        </w:trPr>
        <w:tc>
          <w:tcPr>
            <w:tcW w:w="2224" w:type="dxa"/>
          </w:tcPr>
          <w:p w14:paraId="2FEBD6A6" w14:textId="77777777" w:rsidR="00060902" w:rsidRPr="00060902" w:rsidRDefault="00060902" w:rsidP="00220331">
            <w:pPr>
              <w:jc w:val="center"/>
            </w:pPr>
            <w:r w:rsidRPr="00060902">
              <w:t>11</w:t>
            </w:r>
          </w:p>
        </w:tc>
        <w:tc>
          <w:tcPr>
            <w:tcW w:w="2398" w:type="dxa"/>
          </w:tcPr>
          <w:p w14:paraId="05966963" w14:textId="77777777" w:rsidR="00060902" w:rsidRPr="00060902" w:rsidRDefault="00060902" w:rsidP="00220331">
            <w:pPr>
              <w:jc w:val="center"/>
            </w:pPr>
            <w:r w:rsidRPr="00060902">
              <w:t>667142,66</w:t>
            </w:r>
          </w:p>
        </w:tc>
        <w:tc>
          <w:tcPr>
            <w:tcW w:w="2608" w:type="dxa"/>
          </w:tcPr>
          <w:p w14:paraId="7655AE96" w14:textId="77777777" w:rsidR="00060902" w:rsidRPr="00060902" w:rsidRDefault="00060902" w:rsidP="00220331">
            <w:pPr>
              <w:jc w:val="center"/>
            </w:pPr>
            <w:r w:rsidRPr="00060902">
              <w:t>1349476,05</w:t>
            </w:r>
          </w:p>
        </w:tc>
        <w:tc>
          <w:tcPr>
            <w:tcW w:w="2693" w:type="dxa"/>
            <w:vMerge/>
            <w:vAlign w:val="center"/>
          </w:tcPr>
          <w:p w14:paraId="5017B677" w14:textId="77777777" w:rsidR="00060902" w:rsidRPr="00060902" w:rsidRDefault="00060902" w:rsidP="00220331">
            <w:pPr>
              <w:jc w:val="center"/>
            </w:pPr>
          </w:p>
        </w:tc>
      </w:tr>
      <w:tr w:rsidR="00060902" w:rsidRPr="00060902" w14:paraId="676BB585" w14:textId="77777777" w:rsidTr="00220331">
        <w:trPr>
          <w:trHeight w:val="340"/>
        </w:trPr>
        <w:tc>
          <w:tcPr>
            <w:tcW w:w="2224" w:type="dxa"/>
          </w:tcPr>
          <w:p w14:paraId="2FDD8C37" w14:textId="77777777" w:rsidR="00060902" w:rsidRPr="00060902" w:rsidRDefault="00060902" w:rsidP="00220331">
            <w:pPr>
              <w:jc w:val="center"/>
            </w:pPr>
            <w:r w:rsidRPr="00060902">
              <w:t>12</w:t>
            </w:r>
          </w:p>
        </w:tc>
        <w:tc>
          <w:tcPr>
            <w:tcW w:w="2398" w:type="dxa"/>
          </w:tcPr>
          <w:p w14:paraId="6158DEB0" w14:textId="77777777" w:rsidR="00060902" w:rsidRPr="00060902" w:rsidRDefault="00060902" w:rsidP="00220331">
            <w:pPr>
              <w:jc w:val="center"/>
            </w:pPr>
            <w:r w:rsidRPr="00060902">
              <w:t>667139,94</w:t>
            </w:r>
          </w:p>
        </w:tc>
        <w:tc>
          <w:tcPr>
            <w:tcW w:w="2608" w:type="dxa"/>
          </w:tcPr>
          <w:p w14:paraId="2963F56F" w14:textId="77777777" w:rsidR="00060902" w:rsidRPr="00060902" w:rsidRDefault="00060902" w:rsidP="00220331">
            <w:pPr>
              <w:jc w:val="center"/>
            </w:pPr>
            <w:r w:rsidRPr="00060902">
              <w:t>1349478,98</w:t>
            </w:r>
          </w:p>
        </w:tc>
        <w:tc>
          <w:tcPr>
            <w:tcW w:w="2693" w:type="dxa"/>
            <w:vMerge/>
            <w:vAlign w:val="center"/>
          </w:tcPr>
          <w:p w14:paraId="7ACB6196" w14:textId="77777777" w:rsidR="00060902" w:rsidRPr="00060902" w:rsidRDefault="00060902" w:rsidP="00220331">
            <w:pPr>
              <w:jc w:val="center"/>
            </w:pPr>
          </w:p>
        </w:tc>
      </w:tr>
      <w:tr w:rsidR="00060902" w:rsidRPr="00060902" w14:paraId="1DA3D73F" w14:textId="77777777" w:rsidTr="00220331">
        <w:trPr>
          <w:trHeight w:val="340"/>
        </w:trPr>
        <w:tc>
          <w:tcPr>
            <w:tcW w:w="2224" w:type="dxa"/>
          </w:tcPr>
          <w:p w14:paraId="2A1F9D3D" w14:textId="77777777" w:rsidR="00060902" w:rsidRPr="00060902" w:rsidRDefault="00060902" w:rsidP="00220331">
            <w:pPr>
              <w:jc w:val="center"/>
            </w:pPr>
            <w:r w:rsidRPr="00060902">
              <w:t>13</w:t>
            </w:r>
          </w:p>
        </w:tc>
        <w:tc>
          <w:tcPr>
            <w:tcW w:w="2398" w:type="dxa"/>
          </w:tcPr>
          <w:p w14:paraId="19DFF28C" w14:textId="77777777" w:rsidR="00060902" w:rsidRPr="00060902" w:rsidRDefault="00060902" w:rsidP="00220331">
            <w:pPr>
              <w:jc w:val="center"/>
            </w:pPr>
            <w:r w:rsidRPr="00060902">
              <w:t>667139,94</w:t>
            </w:r>
          </w:p>
        </w:tc>
        <w:tc>
          <w:tcPr>
            <w:tcW w:w="2608" w:type="dxa"/>
          </w:tcPr>
          <w:p w14:paraId="3F689FFA" w14:textId="77777777" w:rsidR="00060902" w:rsidRPr="00060902" w:rsidRDefault="00060902" w:rsidP="00220331">
            <w:pPr>
              <w:jc w:val="center"/>
            </w:pPr>
            <w:r w:rsidRPr="00060902">
              <w:t>1349478,99</w:t>
            </w:r>
          </w:p>
        </w:tc>
        <w:tc>
          <w:tcPr>
            <w:tcW w:w="2693" w:type="dxa"/>
            <w:vMerge/>
            <w:vAlign w:val="center"/>
          </w:tcPr>
          <w:p w14:paraId="2BCE1FB9" w14:textId="77777777" w:rsidR="00060902" w:rsidRPr="00060902" w:rsidRDefault="00060902" w:rsidP="00220331">
            <w:pPr>
              <w:jc w:val="center"/>
            </w:pPr>
          </w:p>
        </w:tc>
      </w:tr>
      <w:tr w:rsidR="00060902" w:rsidRPr="00060902" w14:paraId="2DC61C9E" w14:textId="77777777" w:rsidTr="00220331">
        <w:trPr>
          <w:trHeight w:val="340"/>
        </w:trPr>
        <w:tc>
          <w:tcPr>
            <w:tcW w:w="2224" w:type="dxa"/>
          </w:tcPr>
          <w:p w14:paraId="318559F7" w14:textId="77777777" w:rsidR="00060902" w:rsidRPr="00060902" w:rsidRDefault="00060902" w:rsidP="00220331">
            <w:pPr>
              <w:jc w:val="center"/>
            </w:pPr>
            <w:r w:rsidRPr="00060902">
              <w:t>1</w:t>
            </w:r>
          </w:p>
        </w:tc>
        <w:tc>
          <w:tcPr>
            <w:tcW w:w="2398" w:type="dxa"/>
          </w:tcPr>
          <w:p w14:paraId="63D9168B" w14:textId="77777777" w:rsidR="00060902" w:rsidRPr="00060902" w:rsidRDefault="00060902" w:rsidP="00220331">
            <w:pPr>
              <w:jc w:val="center"/>
            </w:pPr>
            <w:r w:rsidRPr="00060902">
              <w:t>667130,59</w:t>
            </w:r>
          </w:p>
        </w:tc>
        <w:tc>
          <w:tcPr>
            <w:tcW w:w="2608" w:type="dxa"/>
          </w:tcPr>
          <w:p w14:paraId="1A42CD15" w14:textId="77777777" w:rsidR="00060902" w:rsidRPr="00060902" w:rsidRDefault="00060902" w:rsidP="00220331">
            <w:pPr>
              <w:jc w:val="center"/>
            </w:pPr>
            <w:r w:rsidRPr="00060902">
              <w:t>1349489,11</w:t>
            </w:r>
          </w:p>
        </w:tc>
        <w:tc>
          <w:tcPr>
            <w:tcW w:w="2693" w:type="dxa"/>
            <w:vMerge/>
            <w:vAlign w:val="center"/>
          </w:tcPr>
          <w:p w14:paraId="0FC25867" w14:textId="77777777" w:rsidR="00060902" w:rsidRPr="00060902" w:rsidRDefault="00060902" w:rsidP="00220331">
            <w:pPr>
              <w:jc w:val="center"/>
            </w:pPr>
          </w:p>
        </w:tc>
      </w:tr>
      <w:tr w:rsidR="00060902" w:rsidRPr="00060902" w14:paraId="275BE9BB" w14:textId="77777777" w:rsidTr="00220331">
        <w:trPr>
          <w:trHeight w:val="340"/>
        </w:trPr>
        <w:tc>
          <w:tcPr>
            <w:tcW w:w="2224" w:type="dxa"/>
          </w:tcPr>
          <w:p w14:paraId="2444B1E4" w14:textId="77777777" w:rsidR="00060902" w:rsidRPr="00060902" w:rsidRDefault="00060902" w:rsidP="00220331">
            <w:pPr>
              <w:jc w:val="center"/>
            </w:pPr>
            <w:r w:rsidRPr="00060902">
              <w:t>1</w:t>
            </w:r>
          </w:p>
        </w:tc>
        <w:tc>
          <w:tcPr>
            <w:tcW w:w="2398" w:type="dxa"/>
          </w:tcPr>
          <w:p w14:paraId="7A693F28" w14:textId="77777777" w:rsidR="00060902" w:rsidRPr="00060902" w:rsidRDefault="00060902" w:rsidP="00220331">
            <w:pPr>
              <w:jc w:val="center"/>
            </w:pPr>
            <w:r w:rsidRPr="00060902">
              <w:t>667130,59</w:t>
            </w:r>
          </w:p>
        </w:tc>
        <w:tc>
          <w:tcPr>
            <w:tcW w:w="2608" w:type="dxa"/>
          </w:tcPr>
          <w:p w14:paraId="32A8DEBD" w14:textId="77777777" w:rsidR="00060902" w:rsidRPr="00060902" w:rsidRDefault="00060902" w:rsidP="00220331">
            <w:pPr>
              <w:jc w:val="center"/>
            </w:pPr>
            <w:r w:rsidRPr="00060902">
              <w:t>1349489,11</w:t>
            </w:r>
          </w:p>
        </w:tc>
        <w:tc>
          <w:tcPr>
            <w:tcW w:w="2693" w:type="dxa"/>
            <w:vMerge/>
            <w:vAlign w:val="center"/>
          </w:tcPr>
          <w:p w14:paraId="1375C038" w14:textId="77777777" w:rsidR="00060902" w:rsidRPr="00060902" w:rsidRDefault="00060902" w:rsidP="00220331">
            <w:pPr>
              <w:jc w:val="center"/>
            </w:pPr>
          </w:p>
        </w:tc>
      </w:tr>
      <w:tr w:rsidR="00060902" w:rsidRPr="00060902" w14:paraId="5A15710F" w14:textId="77777777" w:rsidTr="00220331">
        <w:trPr>
          <w:trHeight w:val="340"/>
        </w:trPr>
        <w:tc>
          <w:tcPr>
            <w:tcW w:w="2224" w:type="dxa"/>
          </w:tcPr>
          <w:p w14:paraId="0C22660E" w14:textId="77777777" w:rsidR="00060902" w:rsidRPr="00060902" w:rsidRDefault="00060902" w:rsidP="00220331">
            <w:pPr>
              <w:jc w:val="center"/>
            </w:pPr>
            <w:r w:rsidRPr="00060902">
              <w:t>2</w:t>
            </w:r>
          </w:p>
        </w:tc>
        <w:tc>
          <w:tcPr>
            <w:tcW w:w="2398" w:type="dxa"/>
          </w:tcPr>
          <w:p w14:paraId="1EB1E6A1" w14:textId="77777777" w:rsidR="00060902" w:rsidRPr="00060902" w:rsidRDefault="00060902" w:rsidP="00220331">
            <w:pPr>
              <w:jc w:val="center"/>
            </w:pPr>
            <w:r w:rsidRPr="00060902">
              <w:t>667130,95</w:t>
            </w:r>
          </w:p>
        </w:tc>
        <w:tc>
          <w:tcPr>
            <w:tcW w:w="2608" w:type="dxa"/>
          </w:tcPr>
          <w:p w14:paraId="29E9632A" w14:textId="77777777" w:rsidR="00060902" w:rsidRPr="00060902" w:rsidRDefault="00060902" w:rsidP="00220331">
            <w:pPr>
              <w:jc w:val="center"/>
            </w:pPr>
            <w:r w:rsidRPr="00060902">
              <w:t>1349489,47</w:t>
            </w:r>
          </w:p>
        </w:tc>
        <w:tc>
          <w:tcPr>
            <w:tcW w:w="2693" w:type="dxa"/>
            <w:vMerge/>
            <w:vAlign w:val="center"/>
          </w:tcPr>
          <w:p w14:paraId="798E1054" w14:textId="77777777" w:rsidR="00060902" w:rsidRPr="00060902" w:rsidRDefault="00060902" w:rsidP="00220331">
            <w:pPr>
              <w:jc w:val="center"/>
            </w:pPr>
          </w:p>
        </w:tc>
      </w:tr>
      <w:tr w:rsidR="00060902" w:rsidRPr="00060902" w14:paraId="116C15CF" w14:textId="77777777" w:rsidTr="00220331">
        <w:trPr>
          <w:trHeight w:val="340"/>
        </w:trPr>
        <w:tc>
          <w:tcPr>
            <w:tcW w:w="2224" w:type="dxa"/>
          </w:tcPr>
          <w:p w14:paraId="039F20BF" w14:textId="77777777" w:rsidR="00060902" w:rsidRPr="00060902" w:rsidRDefault="00060902" w:rsidP="00220331">
            <w:pPr>
              <w:jc w:val="center"/>
            </w:pPr>
            <w:r w:rsidRPr="00060902">
              <w:t>3</w:t>
            </w:r>
          </w:p>
        </w:tc>
        <w:tc>
          <w:tcPr>
            <w:tcW w:w="2398" w:type="dxa"/>
          </w:tcPr>
          <w:p w14:paraId="0AB80021" w14:textId="77777777" w:rsidR="00060902" w:rsidRPr="00060902" w:rsidRDefault="00060902" w:rsidP="00220331">
            <w:pPr>
              <w:jc w:val="center"/>
            </w:pPr>
            <w:r w:rsidRPr="00060902">
              <w:t>667138,94</w:t>
            </w:r>
          </w:p>
        </w:tc>
        <w:tc>
          <w:tcPr>
            <w:tcW w:w="2608" w:type="dxa"/>
          </w:tcPr>
          <w:p w14:paraId="4FE9A311" w14:textId="77777777" w:rsidR="00060902" w:rsidRPr="00060902" w:rsidRDefault="00060902" w:rsidP="00220331">
            <w:pPr>
              <w:jc w:val="center"/>
            </w:pPr>
            <w:r w:rsidRPr="00060902">
              <w:t>1349480,83</w:t>
            </w:r>
          </w:p>
        </w:tc>
        <w:tc>
          <w:tcPr>
            <w:tcW w:w="2693" w:type="dxa"/>
            <w:vMerge/>
            <w:tcBorders>
              <w:bottom w:val="single" w:sz="4" w:space="0" w:color="auto"/>
            </w:tcBorders>
            <w:vAlign w:val="center"/>
          </w:tcPr>
          <w:p w14:paraId="51219C0A" w14:textId="77777777" w:rsidR="00060902" w:rsidRPr="00060902" w:rsidRDefault="00060902" w:rsidP="00220331">
            <w:pPr>
              <w:jc w:val="center"/>
            </w:pPr>
          </w:p>
        </w:tc>
      </w:tr>
      <w:tr w:rsidR="00060902" w:rsidRPr="00060902" w14:paraId="0F472B3F" w14:textId="77777777" w:rsidTr="00220331">
        <w:trPr>
          <w:trHeight w:val="340"/>
        </w:trPr>
        <w:tc>
          <w:tcPr>
            <w:tcW w:w="7230" w:type="dxa"/>
            <w:gridSpan w:val="3"/>
            <w:vAlign w:val="center"/>
          </w:tcPr>
          <w:p w14:paraId="7A8D686F" w14:textId="77777777" w:rsidR="00060902" w:rsidRPr="00060902" w:rsidRDefault="00060902" w:rsidP="00220331">
            <w:pPr>
              <w:jc w:val="center"/>
            </w:pPr>
            <w:r w:rsidRPr="00060902">
              <w:t>Сервитут для обслуживания сети 02:47:040315:ЗУ</w:t>
            </w:r>
            <w:proofErr w:type="gramStart"/>
            <w:r w:rsidRPr="00060902">
              <w:t>1</w:t>
            </w:r>
            <w:proofErr w:type="gramEnd"/>
            <w:r w:rsidRPr="00060902">
              <w:t>:чзу2</w:t>
            </w:r>
          </w:p>
        </w:tc>
        <w:tc>
          <w:tcPr>
            <w:tcW w:w="2693" w:type="dxa"/>
            <w:tcBorders>
              <w:bottom w:val="single" w:sz="4" w:space="0" w:color="auto"/>
            </w:tcBorders>
            <w:vAlign w:val="center"/>
          </w:tcPr>
          <w:p w14:paraId="1DEC5A0B" w14:textId="77777777" w:rsidR="00060902" w:rsidRPr="00060902" w:rsidRDefault="00060902" w:rsidP="00220331">
            <w:pPr>
              <w:jc w:val="center"/>
            </w:pPr>
            <w:r w:rsidRPr="00060902">
              <w:t>103,24</w:t>
            </w:r>
          </w:p>
        </w:tc>
      </w:tr>
      <w:tr w:rsidR="00060902" w:rsidRPr="00060902" w14:paraId="1D2B405C" w14:textId="77777777" w:rsidTr="00220331">
        <w:trPr>
          <w:trHeight w:val="340"/>
        </w:trPr>
        <w:tc>
          <w:tcPr>
            <w:tcW w:w="2224" w:type="dxa"/>
          </w:tcPr>
          <w:p w14:paraId="3852BBCC" w14:textId="77777777" w:rsidR="00060902" w:rsidRPr="00060902" w:rsidRDefault="00060902" w:rsidP="00220331">
            <w:pPr>
              <w:jc w:val="center"/>
            </w:pPr>
            <w:r w:rsidRPr="00060902">
              <w:t>1</w:t>
            </w:r>
          </w:p>
        </w:tc>
        <w:tc>
          <w:tcPr>
            <w:tcW w:w="2398" w:type="dxa"/>
          </w:tcPr>
          <w:p w14:paraId="58FB4585" w14:textId="77777777" w:rsidR="00060902" w:rsidRPr="00060902" w:rsidRDefault="00060902" w:rsidP="00220331">
            <w:pPr>
              <w:jc w:val="center"/>
            </w:pPr>
            <w:r w:rsidRPr="00060902">
              <w:t>667161,50</w:t>
            </w:r>
          </w:p>
        </w:tc>
        <w:tc>
          <w:tcPr>
            <w:tcW w:w="2608" w:type="dxa"/>
          </w:tcPr>
          <w:p w14:paraId="3AA6D2F0" w14:textId="77777777" w:rsidR="00060902" w:rsidRPr="00060902" w:rsidRDefault="00060902" w:rsidP="00220331">
            <w:pPr>
              <w:jc w:val="center"/>
            </w:pPr>
            <w:r w:rsidRPr="00060902">
              <w:t>1349518,09</w:t>
            </w:r>
          </w:p>
        </w:tc>
        <w:tc>
          <w:tcPr>
            <w:tcW w:w="2693" w:type="dxa"/>
            <w:vMerge w:val="restart"/>
            <w:vAlign w:val="center"/>
          </w:tcPr>
          <w:p w14:paraId="2CF70FF0" w14:textId="77777777" w:rsidR="00060902" w:rsidRPr="00060902" w:rsidRDefault="00060902" w:rsidP="00220331">
            <w:pPr>
              <w:jc w:val="center"/>
              <w:rPr>
                <w:color w:val="FF0000"/>
              </w:rPr>
            </w:pPr>
          </w:p>
        </w:tc>
      </w:tr>
      <w:tr w:rsidR="00060902" w:rsidRPr="00060902" w14:paraId="4C912504" w14:textId="77777777" w:rsidTr="00220331">
        <w:trPr>
          <w:trHeight w:val="340"/>
        </w:trPr>
        <w:tc>
          <w:tcPr>
            <w:tcW w:w="2224" w:type="dxa"/>
          </w:tcPr>
          <w:p w14:paraId="1F50B88E" w14:textId="77777777" w:rsidR="00060902" w:rsidRPr="00060902" w:rsidRDefault="00060902" w:rsidP="00220331">
            <w:pPr>
              <w:jc w:val="center"/>
            </w:pPr>
            <w:r w:rsidRPr="00060902">
              <w:t>2</w:t>
            </w:r>
          </w:p>
        </w:tc>
        <w:tc>
          <w:tcPr>
            <w:tcW w:w="2398" w:type="dxa"/>
          </w:tcPr>
          <w:p w14:paraId="76C4DCB9" w14:textId="77777777" w:rsidR="00060902" w:rsidRPr="00060902" w:rsidRDefault="00060902" w:rsidP="00220331">
            <w:pPr>
              <w:jc w:val="center"/>
            </w:pPr>
            <w:r w:rsidRPr="00060902">
              <w:t>667162,60</w:t>
            </w:r>
          </w:p>
        </w:tc>
        <w:tc>
          <w:tcPr>
            <w:tcW w:w="2608" w:type="dxa"/>
          </w:tcPr>
          <w:p w14:paraId="7954ADCC" w14:textId="77777777" w:rsidR="00060902" w:rsidRPr="00060902" w:rsidRDefault="00060902" w:rsidP="00220331">
            <w:pPr>
              <w:jc w:val="center"/>
            </w:pPr>
            <w:r w:rsidRPr="00060902">
              <w:t>1349519,07</w:t>
            </w:r>
          </w:p>
        </w:tc>
        <w:tc>
          <w:tcPr>
            <w:tcW w:w="2693" w:type="dxa"/>
            <w:vMerge/>
            <w:vAlign w:val="center"/>
          </w:tcPr>
          <w:p w14:paraId="409C7068" w14:textId="77777777" w:rsidR="00060902" w:rsidRPr="00060902" w:rsidRDefault="00060902" w:rsidP="00220331">
            <w:pPr>
              <w:jc w:val="center"/>
              <w:rPr>
                <w:color w:val="FF0000"/>
              </w:rPr>
            </w:pPr>
          </w:p>
        </w:tc>
      </w:tr>
      <w:tr w:rsidR="00060902" w:rsidRPr="00060902" w14:paraId="7B0A3A5B" w14:textId="77777777" w:rsidTr="00220331">
        <w:trPr>
          <w:trHeight w:val="340"/>
        </w:trPr>
        <w:tc>
          <w:tcPr>
            <w:tcW w:w="2224" w:type="dxa"/>
          </w:tcPr>
          <w:p w14:paraId="7745DF1E" w14:textId="77777777" w:rsidR="00060902" w:rsidRPr="00060902" w:rsidRDefault="00060902" w:rsidP="00220331">
            <w:pPr>
              <w:jc w:val="center"/>
            </w:pPr>
            <w:r w:rsidRPr="00060902">
              <w:t>3</w:t>
            </w:r>
          </w:p>
        </w:tc>
        <w:tc>
          <w:tcPr>
            <w:tcW w:w="2398" w:type="dxa"/>
          </w:tcPr>
          <w:p w14:paraId="4E8D8BD7" w14:textId="77777777" w:rsidR="00060902" w:rsidRPr="00060902" w:rsidRDefault="00060902" w:rsidP="00220331">
            <w:pPr>
              <w:jc w:val="center"/>
            </w:pPr>
            <w:r w:rsidRPr="00060902">
              <w:t>667168,97</w:t>
            </w:r>
          </w:p>
        </w:tc>
        <w:tc>
          <w:tcPr>
            <w:tcW w:w="2608" w:type="dxa"/>
          </w:tcPr>
          <w:p w14:paraId="273AA062" w14:textId="77777777" w:rsidR="00060902" w:rsidRPr="00060902" w:rsidRDefault="00060902" w:rsidP="00220331">
            <w:pPr>
              <w:jc w:val="center"/>
            </w:pPr>
            <w:r w:rsidRPr="00060902">
              <w:t>1349509,40</w:t>
            </w:r>
          </w:p>
        </w:tc>
        <w:tc>
          <w:tcPr>
            <w:tcW w:w="2693" w:type="dxa"/>
            <w:vMerge/>
            <w:vAlign w:val="center"/>
          </w:tcPr>
          <w:p w14:paraId="0F278AF3" w14:textId="77777777" w:rsidR="00060902" w:rsidRPr="00060902" w:rsidRDefault="00060902" w:rsidP="00220331">
            <w:pPr>
              <w:jc w:val="center"/>
              <w:rPr>
                <w:color w:val="FF0000"/>
              </w:rPr>
            </w:pPr>
          </w:p>
        </w:tc>
      </w:tr>
      <w:tr w:rsidR="00060902" w:rsidRPr="00060902" w14:paraId="4CAE85D2" w14:textId="77777777" w:rsidTr="00220331">
        <w:trPr>
          <w:trHeight w:val="340"/>
        </w:trPr>
        <w:tc>
          <w:tcPr>
            <w:tcW w:w="2224" w:type="dxa"/>
          </w:tcPr>
          <w:p w14:paraId="526DAA19" w14:textId="77777777" w:rsidR="00060902" w:rsidRPr="00060902" w:rsidRDefault="00060902" w:rsidP="00220331">
            <w:pPr>
              <w:jc w:val="center"/>
            </w:pPr>
            <w:r w:rsidRPr="00060902">
              <w:t>4</w:t>
            </w:r>
          </w:p>
        </w:tc>
        <w:tc>
          <w:tcPr>
            <w:tcW w:w="2398" w:type="dxa"/>
          </w:tcPr>
          <w:p w14:paraId="5423506E" w14:textId="77777777" w:rsidR="00060902" w:rsidRPr="00060902" w:rsidRDefault="00060902" w:rsidP="00220331">
            <w:pPr>
              <w:jc w:val="center"/>
            </w:pPr>
            <w:r w:rsidRPr="00060902">
              <w:t>667171,69</w:t>
            </w:r>
          </w:p>
        </w:tc>
        <w:tc>
          <w:tcPr>
            <w:tcW w:w="2608" w:type="dxa"/>
          </w:tcPr>
          <w:p w14:paraId="69D17382" w14:textId="77777777" w:rsidR="00060902" w:rsidRPr="00060902" w:rsidRDefault="00060902" w:rsidP="00220331">
            <w:pPr>
              <w:jc w:val="center"/>
            </w:pPr>
            <w:r w:rsidRPr="00060902">
              <w:t>1349511,07</w:t>
            </w:r>
          </w:p>
        </w:tc>
        <w:tc>
          <w:tcPr>
            <w:tcW w:w="2693" w:type="dxa"/>
            <w:vMerge/>
            <w:vAlign w:val="center"/>
          </w:tcPr>
          <w:p w14:paraId="2349437B" w14:textId="77777777" w:rsidR="00060902" w:rsidRPr="00060902" w:rsidRDefault="00060902" w:rsidP="00220331">
            <w:pPr>
              <w:jc w:val="center"/>
              <w:rPr>
                <w:color w:val="FF0000"/>
              </w:rPr>
            </w:pPr>
          </w:p>
        </w:tc>
      </w:tr>
      <w:tr w:rsidR="00060902" w:rsidRPr="00060902" w14:paraId="0A3C6727" w14:textId="77777777" w:rsidTr="00220331">
        <w:trPr>
          <w:trHeight w:val="340"/>
        </w:trPr>
        <w:tc>
          <w:tcPr>
            <w:tcW w:w="2224" w:type="dxa"/>
          </w:tcPr>
          <w:p w14:paraId="5E50B5B5" w14:textId="77777777" w:rsidR="00060902" w:rsidRPr="00060902" w:rsidRDefault="00060902" w:rsidP="00220331">
            <w:pPr>
              <w:jc w:val="center"/>
            </w:pPr>
            <w:r w:rsidRPr="00060902">
              <w:t>5</w:t>
            </w:r>
          </w:p>
        </w:tc>
        <w:tc>
          <w:tcPr>
            <w:tcW w:w="2398" w:type="dxa"/>
          </w:tcPr>
          <w:p w14:paraId="5957DA96" w14:textId="77777777" w:rsidR="00060902" w:rsidRPr="00060902" w:rsidRDefault="00060902" w:rsidP="00220331">
            <w:pPr>
              <w:jc w:val="center"/>
            </w:pPr>
            <w:r w:rsidRPr="00060902">
              <w:t>667172,11</w:t>
            </w:r>
          </w:p>
        </w:tc>
        <w:tc>
          <w:tcPr>
            <w:tcW w:w="2608" w:type="dxa"/>
          </w:tcPr>
          <w:p w14:paraId="1A6993AC" w14:textId="77777777" w:rsidR="00060902" w:rsidRPr="00060902" w:rsidRDefault="00060902" w:rsidP="00220331">
            <w:pPr>
              <w:jc w:val="center"/>
            </w:pPr>
            <w:r w:rsidRPr="00060902">
              <w:t>1349511,30</w:t>
            </w:r>
          </w:p>
        </w:tc>
        <w:tc>
          <w:tcPr>
            <w:tcW w:w="2693" w:type="dxa"/>
            <w:vMerge/>
            <w:vAlign w:val="center"/>
          </w:tcPr>
          <w:p w14:paraId="5F52E587" w14:textId="77777777" w:rsidR="00060902" w:rsidRPr="00060902" w:rsidRDefault="00060902" w:rsidP="00220331">
            <w:pPr>
              <w:jc w:val="center"/>
              <w:rPr>
                <w:color w:val="FF0000"/>
              </w:rPr>
            </w:pPr>
          </w:p>
        </w:tc>
      </w:tr>
      <w:tr w:rsidR="00060902" w:rsidRPr="00060902" w14:paraId="0D72A9B2" w14:textId="77777777" w:rsidTr="00220331">
        <w:trPr>
          <w:trHeight w:val="340"/>
        </w:trPr>
        <w:tc>
          <w:tcPr>
            <w:tcW w:w="2224" w:type="dxa"/>
          </w:tcPr>
          <w:p w14:paraId="4A4E075A" w14:textId="77777777" w:rsidR="00060902" w:rsidRPr="00060902" w:rsidRDefault="00060902" w:rsidP="00220331">
            <w:pPr>
              <w:jc w:val="center"/>
            </w:pPr>
            <w:r w:rsidRPr="00060902">
              <w:t>6</w:t>
            </w:r>
          </w:p>
        </w:tc>
        <w:tc>
          <w:tcPr>
            <w:tcW w:w="2398" w:type="dxa"/>
          </w:tcPr>
          <w:p w14:paraId="2E7CECC6" w14:textId="77777777" w:rsidR="00060902" w:rsidRPr="00060902" w:rsidRDefault="00060902" w:rsidP="00220331">
            <w:pPr>
              <w:jc w:val="center"/>
            </w:pPr>
            <w:r w:rsidRPr="00060902">
              <w:t>667186,47</w:t>
            </w:r>
          </w:p>
        </w:tc>
        <w:tc>
          <w:tcPr>
            <w:tcW w:w="2608" w:type="dxa"/>
          </w:tcPr>
          <w:p w14:paraId="0994430C" w14:textId="77777777" w:rsidR="00060902" w:rsidRPr="00060902" w:rsidRDefault="00060902" w:rsidP="00220331">
            <w:pPr>
              <w:jc w:val="center"/>
            </w:pPr>
            <w:r w:rsidRPr="00060902">
              <w:t>1349493,49</w:t>
            </w:r>
          </w:p>
        </w:tc>
        <w:tc>
          <w:tcPr>
            <w:tcW w:w="2693" w:type="dxa"/>
            <w:vMerge/>
            <w:vAlign w:val="center"/>
          </w:tcPr>
          <w:p w14:paraId="17DCD20B" w14:textId="77777777" w:rsidR="00060902" w:rsidRPr="00060902" w:rsidRDefault="00060902" w:rsidP="00220331">
            <w:pPr>
              <w:jc w:val="center"/>
              <w:rPr>
                <w:color w:val="FF0000"/>
              </w:rPr>
            </w:pPr>
          </w:p>
        </w:tc>
      </w:tr>
      <w:tr w:rsidR="00060902" w:rsidRPr="00060902" w14:paraId="5262518E" w14:textId="77777777" w:rsidTr="00220331">
        <w:trPr>
          <w:trHeight w:val="340"/>
        </w:trPr>
        <w:tc>
          <w:tcPr>
            <w:tcW w:w="2224" w:type="dxa"/>
          </w:tcPr>
          <w:p w14:paraId="02E4BFE6" w14:textId="77777777" w:rsidR="00060902" w:rsidRPr="00060902" w:rsidRDefault="00060902" w:rsidP="00220331">
            <w:pPr>
              <w:jc w:val="center"/>
            </w:pPr>
            <w:r w:rsidRPr="00060902">
              <w:t>7</w:t>
            </w:r>
          </w:p>
        </w:tc>
        <w:tc>
          <w:tcPr>
            <w:tcW w:w="2398" w:type="dxa"/>
          </w:tcPr>
          <w:p w14:paraId="1CA290CE" w14:textId="77777777" w:rsidR="00060902" w:rsidRPr="00060902" w:rsidRDefault="00060902" w:rsidP="00220331">
            <w:pPr>
              <w:jc w:val="center"/>
            </w:pPr>
            <w:r w:rsidRPr="00060902">
              <w:t>667183,38</w:t>
            </w:r>
          </w:p>
        </w:tc>
        <w:tc>
          <w:tcPr>
            <w:tcW w:w="2608" w:type="dxa"/>
          </w:tcPr>
          <w:p w14:paraId="2399F5CC" w14:textId="77777777" w:rsidR="00060902" w:rsidRPr="00060902" w:rsidRDefault="00060902" w:rsidP="00220331">
            <w:pPr>
              <w:jc w:val="center"/>
            </w:pPr>
            <w:r w:rsidRPr="00060902">
              <w:t>1349490,95</w:t>
            </w:r>
          </w:p>
        </w:tc>
        <w:tc>
          <w:tcPr>
            <w:tcW w:w="2693" w:type="dxa"/>
            <w:vMerge/>
            <w:vAlign w:val="center"/>
          </w:tcPr>
          <w:p w14:paraId="64775E1C" w14:textId="77777777" w:rsidR="00060902" w:rsidRPr="00060902" w:rsidRDefault="00060902" w:rsidP="00220331">
            <w:pPr>
              <w:jc w:val="center"/>
              <w:rPr>
                <w:color w:val="FF0000"/>
              </w:rPr>
            </w:pPr>
          </w:p>
        </w:tc>
      </w:tr>
      <w:tr w:rsidR="00060902" w:rsidRPr="00060902" w14:paraId="10347D66" w14:textId="77777777" w:rsidTr="00220331">
        <w:trPr>
          <w:trHeight w:val="340"/>
        </w:trPr>
        <w:tc>
          <w:tcPr>
            <w:tcW w:w="2224" w:type="dxa"/>
          </w:tcPr>
          <w:p w14:paraId="20DF9851" w14:textId="77777777" w:rsidR="00060902" w:rsidRPr="00060902" w:rsidRDefault="00060902" w:rsidP="00220331">
            <w:pPr>
              <w:jc w:val="center"/>
            </w:pPr>
            <w:r w:rsidRPr="00060902">
              <w:t>1</w:t>
            </w:r>
          </w:p>
        </w:tc>
        <w:tc>
          <w:tcPr>
            <w:tcW w:w="2398" w:type="dxa"/>
          </w:tcPr>
          <w:p w14:paraId="3CE32C33" w14:textId="77777777" w:rsidR="00060902" w:rsidRPr="00060902" w:rsidRDefault="00060902" w:rsidP="00220331">
            <w:pPr>
              <w:jc w:val="center"/>
            </w:pPr>
            <w:r w:rsidRPr="00060902">
              <w:t>667161,50</w:t>
            </w:r>
          </w:p>
        </w:tc>
        <w:tc>
          <w:tcPr>
            <w:tcW w:w="2608" w:type="dxa"/>
          </w:tcPr>
          <w:p w14:paraId="72237305" w14:textId="77777777" w:rsidR="00060902" w:rsidRPr="00060902" w:rsidRDefault="00060902" w:rsidP="00220331">
            <w:pPr>
              <w:jc w:val="center"/>
            </w:pPr>
            <w:r w:rsidRPr="00060902">
              <w:t>1349518,09</w:t>
            </w:r>
          </w:p>
        </w:tc>
        <w:tc>
          <w:tcPr>
            <w:tcW w:w="2693" w:type="dxa"/>
            <w:vMerge/>
            <w:tcBorders>
              <w:bottom w:val="single" w:sz="4" w:space="0" w:color="auto"/>
            </w:tcBorders>
            <w:vAlign w:val="center"/>
          </w:tcPr>
          <w:p w14:paraId="5500867E" w14:textId="77777777" w:rsidR="00060902" w:rsidRPr="00060902" w:rsidRDefault="00060902" w:rsidP="00220331">
            <w:pPr>
              <w:jc w:val="center"/>
              <w:rPr>
                <w:color w:val="FF0000"/>
              </w:rPr>
            </w:pPr>
          </w:p>
        </w:tc>
      </w:tr>
      <w:tr w:rsidR="00060902" w:rsidRPr="00060902" w14:paraId="68CFA932" w14:textId="77777777" w:rsidTr="00220331">
        <w:trPr>
          <w:trHeight w:val="340"/>
        </w:trPr>
        <w:tc>
          <w:tcPr>
            <w:tcW w:w="7230" w:type="dxa"/>
            <w:gridSpan w:val="3"/>
            <w:vAlign w:val="center"/>
          </w:tcPr>
          <w:p w14:paraId="48BB5B91" w14:textId="77777777" w:rsidR="00060902" w:rsidRPr="00060902" w:rsidRDefault="00060902" w:rsidP="00220331">
            <w:pPr>
              <w:jc w:val="center"/>
            </w:pPr>
            <w:r w:rsidRPr="00060902">
              <w:t>Сервитут для обслуживания сети 02:47:040315:ЗУ</w:t>
            </w:r>
            <w:proofErr w:type="gramStart"/>
            <w:r w:rsidRPr="00060902">
              <w:t>2</w:t>
            </w:r>
            <w:proofErr w:type="gramEnd"/>
            <w:r w:rsidRPr="00060902">
              <w:t>:чзу1</w:t>
            </w:r>
          </w:p>
        </w:tc>
        <w:tc>
          <w:tcPr>
            <w:tcW w:w="2693" w:type="dxa"/>
            <w:tcBorders>
              <w:bottom w:val="single" w:sz="4" w:space="0" w:color="auto"/>
            </w:tcBorders>
            <w:vAlign w:val="center"/>
          </w:tcPr>
          <w:p w14:paraId="56B49547" w14:textId="77777777" w:rsidR="00060902" w:rsidRPr="00060902" w:rsidRDefault="00060902" w:rsidP="00220331">
            <w:pPr>
              <w:jc w:val="center"/>
            </w:pPr>
            <w:r w:rsidRPr="00060902">
              <w:t>157,80</w:t>
            </w:r>
          </w:p>
        </w:tc>
      </w:tr>
      <w:tr w:rsidR="00060902" w:rsidRPr="00060902" w14:paraId="3438DEE7" w14:textId="77777777" w:rsidTr="00220331">
        <w:trPr>
          <w:trHeight w:val="340"/>
        </w:trPr>
        <w:tc>
          <w:tcPr>
            <w:tcW w:w="2224" w:type="dxa"/>
          </w:tcPr>
          <w:p w14:paraId="019ACC4B" w14:textId="77777777" w:rsidR="00060902" w:rsidRPr="00060902" w:rsidRDefault="00060902" w:rsidP="00220331">
            <w:pPr>
              <w:jc w:val="center"/>
            </w:pPr>
            <w:r w:rsidRPr="00060902">
              <w:t>1</w:t>
            </w:r>
          </w:p>
        </w:tc>
        <w:tc>
          <w:tcPr>
            <w:tcW w:w="2398" w:type="dxa"/>
          </w:tcPr>
          <w:p w14:paraId="2A9C06A7" w14:textId="77777777" w:rsidR="00060902" w:rsidRPr="00060902" w:rsidRDefault="00060902" w:rsidP="00220331">
            <w:pPr>
              <w:jc w:val="center"/>
            </w:pPr>
            <w:r w:rsidRPr="00060902">
              <w:t>667182,46</w:t>
            </w:r>
          </w:p>
        </w:tc>
        <w:tc>
          <w:tcPr>
            <w:tcW w:w="2608" w:type="dxa"/>
          </w:tcPr>
          <w:p w14:paraId="3EB8115B" w14:textId="77777777" w:rsidR="00060902" w:rsidRPr="00060902" w:rsidRDefault="00060902" w:rsidP="00220331">
            <w:pPr>
              <w:jc w:val="center"/>
            </w:pPr>
            <w:r w:rsidRPr="00060902">
              <w:t>1349463,63</w:t>
            </w:r>
          </w:p>
        </w:tc>
        <w:tc>
          <w:tcPr>
            <w:tcW w:w="2693" w:type="dxa"/>
            <w:vMerge w:val="restart"/>
            <w:vAlign w:val="center"/>
          </w:tcPr>
          <w:p w14:paraId="367EA97D" w14:textId="77777777" w:rsidR="00060902" w:rsidRPr="00060902" w:rsidRDefault="00060902" w:rsidP="00220331">
            <w:pPr>
              <w:jc w:val="center"/>
              <w:rPr>
                <w:color w:val="FF0000"/>
              </w:rPr>
            </w:pPr>
          </w:p>
        </w:tc>
      </w:tr>
      <w:tr w:rsidR="00060902" w:rsidRPr="00060902" w14:paraId="2B953D8E" w14:textId="77777777" w:rsidTr="00220331">
        <w:trPr>
          <w:trHeight w:val="340"/>
        </w:trPr>
        <w:tc>
          <w:tcPr>
            <w:tcW w:w="2224" w:type="dxa"/>
          </w:tcPr>
          <w:p w14:paraId="04CC0A21" w14:textId="77777777" w:rsidR="00060902" w:rsidRPr="00060902" w:rsidRDefault="00060902" w:rsidP="00220331">
            <w:pPr>
              <w:jc w:val="center"/>
            </w:pPr>
            <w:r w:rsidRPr="00060902">
              <w:t>2</w:t>
            </w:r>
          </w:p>
        </w:tc>
        <w:tc>
          <w:tcPr>
            <w:tcW w:w="2398" w:type="dxa"/>
          </w:tcPr>
          <w:p w14:paraId="22AD4F09" w14:textId="77777777" w:rsidR="00060902" w:rsidRPr="00060902" w:rsidRDefault="00060902" w:rsidP="00220331">
            <w:pPr>
              <w:jc w:val="center"/>
            </w:pPr>
            <w:r w:rsidRPr="00060902">
              <w:t>667184,17</w:t>
            </w:r>
          </w:p>
        </w:tc>
        <w:tc>
          <w:tcPr>
            <w:tcW w:w="2608" w:type="dxa"/>
          </w:tcPr>
          <w:p w14:paraId="6DBDC4D7" w14:textId="77777777" w:rsidR="00060902" w:rsidRPr="00060902" w:rsidRDefault="00060902" w:rsidP="00220331">
            <w:pPr>
              <w:jc w:val="center"/>
            </w:pPr>
            <w:r w:rsidRPr="00060902">
              <w:t>1349468,32</w:t>
            </w:r>
          </w:p>
        </w:tc>
        <w:tc>
          <w:tcPr>
            <w:tcW w:w="2693" w:type="dxa"/>
            <w:vMerge/>
            <w:vAlign w:val="center"/>
          </w:tcPr>
          <w:p w14:paraId="24354B44" w14:textId="77777777" w:rsidR="00060902" w:rsidRPr="00060902" w:rsidRDefault="00060902" w:rsidP="00220331">
            <w:pPr>
              <w:jc w:val="center"/>
              <w:rPr>
                <w:color w:val="FF0000"/>
              </w:rPr>
            </w:pPr>
          </w:p>
        </w:tc>
      </w:tr>
      <w:tr w:rsidR="00060902" w:rsidRPr="00060902" w14:paraId="60234DA8" w14:textId="77777777" w:rsidTr="00220331">
        <w:trPr>
          <w:trHeight w:val="340"/>
        </w:trPr>
        <w:tc>
          <w:tcPr>
            <w:tcW w:w="2224" w:type="dxa"/>
          </w:tcPr>
          <w:p w14:paraId="17673FDD" w14:textId="77777777" w:rsidR="00060902" w:rsidRPr="00060902" w:rsidRDefault="00060902" w:rsidP="00220331">
            <w:pPr>
              <w:jc w:val="center"/>
            </w:pPr>
            <w:r w:rsidRPr="00060902">
              <w:t>3</w:t>
            </w:r>
          </w:p>
        </w:tc>
        <w:tc>
          <w:tcPr>
            <w:tcW w:w="2398" w:type="dxa"/>
          </w:tcPr>
          <w:p w14:paraId="6F09BB80" w14:textId="77777777" w:rsidR="00060902" w:rsidRPr="00060902" w:rsidRDefault="00060902" w:rsidP="00220331">
            <w:pPr>
              <w:jc w:val="center"/>
            </w:pPr>
            <w:r w:rsidRPr="00060902">
              <w:t>667196,80</w:t>
            </w:r>
          </w:p>
        </w:tc>
        <w:tc>
          <w:tcPr>
            <w:tcW w:w="2608" w:type="dxa"/>
          </w:tcPr>
          <w:p w14:paraId="636B22DF" w14:textId="77777777" w:rsidR="00060902" w:rsidRPr="00060902" w:rsidRDefault="00060902" w:rsidP="00220331">
            <w:pPr>
              <w:jc w:val="center"/>
            </w:pPr>
            <w:r w:rsidRPr="00060902">
              <w:t>1349463,72</w:t>
            </w:r>
          </w:p>
        </w:tc>
        <w:tc>
          <w:tcPr>
            <w:tcW w:w="2693" w:type="dxa"/>
            <w:vMerge/>
            <w:vAlign w:val="center"/>
          </w:tcPr>
          <w:p w14:paraId="2025AB24" w14:textId="77777777" w:rsidR="00060902" w:rsidRPr="00060902" w:rsidRDefault="00060902" w:rsidP="00220331">
            <w:pPr>
              <w:jc w:val="center"/>
              <w:rPr>
                <w:color w:val="FF0000"/>
              </w:rPr>
            </w:pPr>
          </w:p>
        </w:tc>
      </w:tr>
      <w:tr w:rsidR="00060902" w:rsidRPr="00060902" w14:paraId="791DC503" w14:textId="77777777" w:rsidTr="00220331">
        <w:trPr>
          <w:trHeight w:val="340"/>
        </w:trPr>
        <w:tc>
          <w:tcPr>
            <w:tcW w:w="2224" w:type="dxa"/>
          </w:tcPr>
          <w:p w14:paraId="45670E1B" w14:textId="77777777" w:rsidR="00060902" w:rsidRPr="00060902" w:rsidRDefault="00060902" w:rsidP="00220331">
            <w:pPr>
              <w:jc w:val="center"/>
            </w:pPr>
            <w:r w:rsidRPr="00060902">
              <w:t>4</w:t>
            </w:r>
          </w:p>
        </w:tc>
        <w:tc>
          <w:tcPr>
            <w:tcW w:w="2398" w:type="dxa"/>
          </w:tcPr>
          <w:p w14:paraId="1D95071D" w14:textId="77777777" w:rsidR="00060902" w:rsidRPr="00060902" w:rsidRDefault="00060902" w:rsidP="00220331">
            <w:pPr>
              <w:jc w:val="center"/>
            </w:pPr>
            <w:r w:rsidRPr="00060902">
              <w:t>667202,23</w:t>
            </w:r>
          </w:p>
        </w:tc>
        <w:tc>
          <w:tcPr>
            <w:tcW w:w="2608" w:type="dxa"/>
          </w:tcPr>
          <w:p w14:paraId="793EAD30" w14:textId="77777777" w:rsidR="00060902" w:rsidRPr="00060902" w:rsidRDefault="00060902" w:rsidP="00220331">
            <w:pPr>
              <w:jc w:val="center"/>
            </w:pPr>
            <w:r w:rsidRPr="00060902">
              <w:t>1349455,98</w:t>
            </w:r>
          </w:p>
        </w:tc>
        <w:tc>
          <w:tcPr>
            <w:tcW w:w="2693" w:type="dxa"/>
            <w:vMerge/>
            <w:vAlign w:val="center"/>
          </w:tcPr>
          <w:p w14:paraId="7486F97A" w14:textId="77777777" w:rsidR="00060902" w:rsidRPr="00060902" w:rsidRDefault="00060902" w:rsidP="00220331">
            <w:pPr>
              <w:jc w:val="center"/>
              <w:rPr>
                <w:color w:val="FF0000"/>
              </w:rPr>
            </w:pPr>
          </w:p>
        </w:tc>
      </w:tr>
      <w:tr w:rsidR="00060902" w:rsidRPr="00060902" w14:paraId="7E0BDC03" w14:textId="77777777" w:rsidTr="00220331">
        <w:trPr>
          <w:trHeight w:val="340"/>
        </w:trPr>
        <w:tc>
          <w:tcPr>
            <w:tcW w:w="2224" w:type="dxa"/>
          </w:tcPr>
          <w:p w14:paraId="061C027F" w14:textId="77777777" w:rsidR="00060902" w:rsidRPr="00060902" w:rsidRDefault="00060902" w:rsidP="00220331">
            <w:pPr>
              <w:jc w:val="center"/>
            </w:pPr>
            <w:r w:rsidRPr="00060902">
              <w:t>5</w:t>
            </w:r>
          </w:p>
        </w:tc>
        <w:tc>
          <w:tcPr>
            <w:tcW w:w="2398" w:type="dxa"/>
          </w:tcPr>
          <w:p w14:paraId="7B988618" w14:textId="77777777" w:rsidR="00060902" w:rsidRPr="00060902" w:rsidRDefault="00060902" w:rsidP="00220331">
            <w:pPr>
              <w:jc w:val="center"/>
            </w:pPr>
            <w:r w:rsidRPr="00060902">
              <w:t>667197,60</w:t>
            </w:r>
          </w:p>
        </w:tc>
        <w:tc>
          <w:tcPr>
            <w:tcW w:w="2608" w:type="dxa"/>
          </w:tcPr>
          <w:p w14:paraId="255D3D42" w14:textId="77777777" w:rsidR="00060902" w:rsidRPr="00060902" w:rsidRDefault="00060902" w:rsidP="00220331">
            <w:pPr>
              <w:jc w:val="center"/>
            </w:pPr>
            <w:r w:rsidRPr="00060902">
              <w:t>1349452,79</w:t>
            </w:r>
          </w:p>
        </w:tc>
        <w:tc>
          <w:tcPr>
            <w:tcW w:w="2693" w:type="dxa"/>
            <w:vMerge/>
            <w:vAlign w:val="center"/>
          </w:tcPr>
          <w:p w14:paraId="0503CE3E" w14:textId="77777777" w:rsidR="00060902" w:rsidRPr="00060902" w:rsidRDefault="00060902" w:rsidP="00220331">
            <w:pPr>
              <w:jc w:val="center"/>
              <w:rPr>
                <w:color w:val="FF0000"/>
              </w:rPr>
            </w:pPr>
          </w:p>
        </w:tc>
      </w:tr>
      <w:tr w:rsidR="00060902" w:rsidRPr="00060902" w14:paraId="1C098033" w14:textId="77777777" w:rsidTr="00220331">
        <w:trPr>
          <w:trHeight w:val="340"/>
        </w:trPr>
        <w:tc>
          <w:tcPr>
            <w:tcW w:w="2224" w:type="dxa"/>
          </w:tcPr>
          <w:p w14:paraId="280467D6" w14:textId="77777777" w:rsidR="00060902" w:rsidRPr="00060902" w:rsidRDefault="00060902" w:rsidP="00220331">
            <w:pPr>
              <w:jc w:val="center"/>
            </w:pPr>
            <w:r w:rsidRPr="00060902">
              <w:t>6</w:t>
            </w:r>
          </w:p>
        </w:tc>
        <w:tc>
          <w:tcPr>
            <w:tcW w:w="2398" w:type="dxa"/>
          </w:tcPr>
          <w:p w14:paraId="4C104340" w14:textId="77777777" w:rsidR="00060902" w:rsidRPr="00060902" w:rsidRDefault="00060902" w:rsidP="00220331">
            <w:pPr>
              <w:jc w:val="center"/>
            </w:pPr>
            <w:r w:rsidRPr="00060902">
              <w:t>667189,48</w:t>
            </w:r>
          </w:p>
        </w:tc>
        <w:tc>
          <w:tcPr>
            <w:tcW w:w="2608" w:type="dxa"/>
          </w:tcPr>
          <w:p w14:paraId="26F0C52B" w14:textId="77777777" w:rsidR="00060902" w:rsidRPr="00060902" w:rsidRDefault="00060902" w:rsidP="00220331">
            <w:pPr>
              <w:jc w:val="center"/>
            </w:pPr>
            <w:r w:rsidRPr="00060902">
              <w:t>1349455,75</w:t>
            </w:r>
          </w:p>
        </w:tc>
        <w:tc>
          <w:tcPr>
            <w:tcW w:w="2693" w:type="dxa"/>
            <w:vMerge/>
            <w:vAlign w:val="center"/>
          </w:tcPr>
          <w:p w14:paraId="7DC8D111" w14:textId="77777777" w:rsidR="00060902" w:rsidRPr="00060902" w:rsidRDefault="00060902" w:rsidP="00220331">
            <w:pPr>
              <w:jc w:val="center"/>
              <w:rPr>
                <w:color w:val="FF0000"/>
              </w:rPr>
            </w:pPr>
          </w:p>
        </w:tc>
      </w:tr>
      <w:tr w:rsidR="00060902" w:rsidRPr="00060902" w14:paraId="31D0E6E7" w14:textId="77777777" w:rsidTr="00220331">
        <w:trPr>
          <w:trHeight w:val="340"/>
        </w:trPr>
        <w:tc>
          <w:tcPr>
            <w:tcW w:w="2224" w:type="dxa"/>
          </w:tcPr>
          <w:p w14:paraId="3387E44B" w14:textId="77777777" w:rsidR="00060902" w:rsidRPr="00060902" w:rsidRDefault="00060902" w:rsidP="00220331">
            <w:pPr>
              <w:jc w:val="center"/>
            </w:pPr>
            <w:r w:rsidRPr="00060902">
              <w:t>7</w:t>
            </w:r>
          </w:p>
        </w:tc>
        <w:tc>
          <w:tcPr>
            <w:tcW w:w="2398" w:type="dxa"/>
          </w:tcPr>
          <w:p w14:paraId="7F4DDAD2" w14:textId="77777777" w:rsidR="00060902" w:rsidRPr="00060902" w:rsidRDefault="00060902" w:rsidP="00220331">
            <w:pPr>
              <w:jc w:val="center"/>
            </w:pPr>
            <w:r w:rsidRPr="00060902">
              <w:t>667189,80</w:t>
            </w:r>
          </w:p>
        </w:tc>
        <w:tc>
          <w:tcPr>
            <w:tcW w:w="2608" w:type="dxa"/>
          </w:tcPr>
          <w:p w14:paraId="68D0B8BA" w14:textId="77777777" w:rsidR="00060902" w:rsidRPr="00060902" w:rsidRDefault="00060902" w:rsidP="00220331">
            <w:pPr>
              <w:jc w:val="center"/>
            </w:pPr>
            <w:r w:rsidRPr="00060902">
              <w:t>1349456,06</w:t>
            </w:r>
          </w:p>
        </w:tc>
        <w:tc>
          <w:tcPr>
            <w:tcW w:w="2693" w:type="dxa"/>
            <w:vMerge/>
            <w:vAlign w:val="center"/>
          </w:tcPr>
          <w:p w14:paraId="2A4B9CF3" w14:textId="77777777" w:rsidR="00060902" w:rsidRPr="00060902" w:rsidRDefault="00060902" w:rsidP="00220331">
            <w:pPr>
              <w:jc w:val="center"/>
              <w:rPr>
                <w:color w:val="FF0000"/>
              </w:rPr>
            </w:pPr>
          </w:p>
        </w:tc>
      </w:tr>
      <w:tr w:rsidR="00060902" w:rsidRPr="00060902" w14:paraId="75650327" w14:textId="77777777" w:rsidTr="00220331">
        <w:trPr>
          <w:trHeight w:val="340"/>
        </w:trPr>
        <w:tc>
          <w:tcPr>
            <w:tcW w:w="2224" w:type="dxa"/>
          </w:tcPr>
          <w:p w14:paraId="3636F07A" w14:textId="77777777" w:rsidR="00060902" w:rsidRPr="00060902" w:rsidRDefault="00060902" w:rsidP="00220331">
            <w:pPr>
              <w:jc w:val="center"/>
            </w:pPr>
            <w:r w:rsidRPr="00060902">
              <w:t>1</w:t>
            </w:r>
          </w:p>
        </w:tc>
        <w:tc>
          <w:tcPr>
            <w:tcW w:w="2398" w:type="dxa"/>
          </w:tcPr>
          <w:p w14:paraId="74B459E0" w14:textId="77777777" w:rsidR="00060902" w:rsidRPr="00060902" w:rsidRDefault="00060902" w:rsidP="00220331">
            <w:pPr>
              <w:jc w:val="center"/>
            </w:pPr>
            <w:r w:rsidRPr="00060902">
              <w:t>667182,46</w:t>
            </w:r>
          </w:p>
        </w:tc>
        <w:tc>
          <w:tcPr>
            <w:tcW w:w="2608" w:type="dxa"/>
          </w:tcPr>
          <w:p w14:paraId="45E8D33F" w14:textId="77777777" w:rsidR="00060902" w:rsidRPr="00060902" w:rsidRDefault="00060902" w:rsidP="00220331">
            <w:pPr>
              <w:jc w:val="center"/>
            </w:pPr>
            <w:r w:rsidRPr="00060902">
              <w:t>1349463,63</w:t>
            </w:r>
          </w:p>
        </w:tc>
        <w:tc>
          <w:tcPr>
            <w:tcW w:w="2693" w:type="dxa"/>
            <w:vMerge/>
            <w:tcBorders>
              <w:bottom w:val="single" w:sz="4" w:space="0" w:color="auto"/>
            </w:tcBorders>
            <w:vAlign w:val="center"/>
          </w:tcPr>
          <w:p w14:paraId="0FFCEEE2" w14:textId="77777777" w:rsidR="00060902" w:rsidRPr="00060902" w:rsidRDefault="00060902" w:rsidP="00220331">
            <w:pPr>
              <w:jc w:val="center"/>
              <w:rPr>
                <w:color w:val="FF0000"/>
              </w:rPr>
            </w:pPr>
          </w:p>
        </w:tc>
      </w:tr>
      <w:tr w:rsidR="00060902" w:rsidRPr="00060902" w14:paraId="7B7A6565" w14:textId="77777777" w:rsidTr="00220331">
        <w:trPr>
          <w:trHeight w:val="340"/>
        </w:trPr>
        <w:tc>
          <w:tcPr>
            <w:tcW w:w="7230" w:type="dxa"/>
            <w:gridSpan w:val="3"/>
            <w:vAlign w:val="center"/>
          </w:tcPr>
          <w:p w14:paraId="3F36F211" w14:textId="77777777" w:rsidR="00060902" w:rsidRPr="00060902" w:rsidRDefault="00060902" w:rsidP="00220331">
            <w:pPr>
              <w:jc w:val="center"/>
            </w:pPr>
            <w:r w:rsidRPr="00060902">
              <w:lastRenderedPageBreak/>
              <w:t>Сервитут для обслуживания сети 02:47:040315:ЗУ</w:t>
            </w:r>
            <w:proofErr w:type="gramStart"/>
            <w:r w:rsidRPr="00060902">
              <w:t>2</w:t>
            </w:r>
            <w:proofErr w:type="gramEnd"/>
            <w:r w:rsidRPr="00060902">
              <w:t>:чзу2</w:t>
            </w:r>
          </w:p>
        </w:tc>
        <w:tc>
          <w:tcPr>
            <w:tcW w:w="2693" w:type="dxa"/>
            <w:tcBorders>
              <w:bottom w:val="single" w:sz="4" w:space="0" w:color="auto"/>
            </w:tcBorders>
            <w:vAlign w:val="center"/>
          </w:tcPr>
          <w:p w14:paraId="39F15C9A" w14:textId="77777777" w:rsidR="00060902" w:rsidRPr="00060902" w:rsidRDefault="00060902" w:rsidP="00220331">
            <w:pPr>
              <w:jc w:val="center"/>
            </w:pPr>
            <w:r w:rsidRPr="00060902">
              <w:t>74,56</w:t>
            </w:r>
          </w:p>
        </w:tc>
      </w:tr>
      <w:tr w:rsidR="00060902" w:rsidRPr="00060902" w14:paraId="706582C9" w14:textId="77777777" w:rsidTr="00220331">
        <w:trPr>
          <w:trHeight w:val="340"/>
        </w:trPr>
        <w:tc>
          <w:tcPr>
            <w:tcW w:w="2224" w:type="dxa"/>
          </w:tcPr>
          <w:p w14:paraId="2190D1A6" w14:textId="77777777" w:rsidR="00060902" w:rsidRPr="00060902" w:rsidRDefault="00060902" w:rsidP="00220331">
            <w:pPr>
              <w:jc w:val="center"/>
            </w:pPr>
            <w:r w:rsidRPr="00060902">
              <w:t>1</w:t>
            </w:r>
          </w:p>
        </w:tc>
        <w:tc>
          <w:tcPr>
            <w:tcW w:w="2398" w:type="dxa"/>
          </w:tcPr>
          <w:p w14:paraId="4BC78DD1" w14:textId="77777777" w:rsidR="00060902" w:rsidRPr="00060902" w:rsidRDefault="00060902" w:rsidP="00220331">
            <w:pPr>
              <w:jc w:val="center"/>
            </w:pPr>
            <w:r w:rsidRPr="00060902">
              <w:t>667183,38</w:t>
            </w:r>
          </w:p>
        </w:tc>
        <w:tc>
          <w:tcPr>
            <w:tcW w:w="2608" w:type="dxa"/>
          </w:tcPr>
          <w:p w14:paraId="419873D3" w14:textId="77777777" w:rsidR="00060902" w:rsidRPr="00060902" w:rsidRDefault="00060902" w:rsidP="00220331">
            <w:pPr>
              <w:jc w:val="center"/>
            </w:pPr>
            <w:r w:rsidRPr="00060902">
              <w:t>1349490,95</w:t>
            </w:r>
          </w:p>
        </w:tc>
        <w:tc>
          <w:tcPr>
            <w:tcW w:w="2693" w:type="dxa"/>
            <w:vMerge w:val="restart"/>
            <w:vAlign w:val="center"/>
          </w:tcPr>
          <w:p w14:paraId="10A04AE2" w14:textId="77777777" w:rsidR="00060902" w:rsidRPr="00060902" w:rsidRDefault="00060902" w:rsidP="00220331">
            <w:pPr>
              <w:jc w:val="center"/>
              <w:rPr>
                <w:color w:val="FF0000"/>
              </w:rPr>
            </w:pPr>
          </w:p>
        </w:tc>
      </w:tr>
      <w:tr w:rsidR="00060902" w:rsidRPr="00060902" w14:paraId="7CDD3F60" w14:textId="77777777" w:rsidTr="00220331">
        <w:trPr>
          <w:trHeight w:val="340"/>
        </w:trPr>
        <w:tc>
          <w:tcPr>
            <w:tcW w:w="2224" w:type="dxa"/>
          </w:tcPr>
          <w:p w14:paraId="01574C30" w14:textId="77777777" w:rsidR="00060902" w:rsidRPr="00060902" w:rsidRDefault="00060902" w:rsidP="00220331">
            <w:pPr>
              <w:jc w:val="center"/>
            </w:pPr>
            <w:r w:rsidRPr="00060902">
              <w:t>2</w:t>
            </w:r>
          </w:p>
        </w:tc>
        <w:tc>
          <w:tcPr>
            <w:tcW w:w="2398" w:type="dxa"/>
          </w:tcPr>
          <w:p w14:paraId="0D1287F6" w14:textId="77777777" w:rsidR="00060902" w:rsidRPr="00060902" w:rsidRDefault="00060902" w:rsidP="00220331">
            <w:pPr>
              <w:jc w:val="center"/>
            </w:pPr>
            <w:r w:rsidRPr="00060902">
              <w:t>667186,47</w:t>
            </w:r>
          </w:p>
        </w:tc>
        <w:tc>
          <w:tcPr>
            <w:tcW w:w="2608" w:type="dxa"/>
          </w:tcPr>
          <w:p w14:paraId="1AF69687" w14:textId="77777777" w:rsidR="00060902" w:rsidRPr="00060902" w:rsidRDefault="00060902" w:rsidP="00220331">
            <w:pPr>
              <w:jc w:val="center"/>
            </w:pPr>
            <w:r w:rsidRPr="00060902">
              <w:t>1349493,49</w:t>
            </w:r>
          </w:p>
        </w:tc>
        <w:tc>
          <w:tcPr>
            <w:tcW w:w="2693" w:type="dxa"/>
            <w:vMerge/>
            <w:vAlign w:val="center"/>
          </w:tcPr>
          <w:p w14:paraId="00F973D4" w14:textId="77777777" w:rsidR="00060902" w:rsidRPr="00060902" w:rsidRDefault="00060902" w:rsidP="00220331">
            <w:pPr>
              <w:jc w:val="center"/>
              <w:rPr>
                <w:color w:val="FF0000"/>
              </w:rPr>
            </w:pPr>
          </w:p>
        </w:tc>
      </w:tr>
      <w:tr w:rsidR="00060902" w:rsidRPr="00060902" w14:paraId="641CF76B" w14:textId="77777777" w:rsidTr="00220331">
        <w:trPr>
          <w:trHeight w:val="340"/>
        </w:trPr>
        <w:tc>
          <w:tcPr>
            <w:tcW w:w="2224" w:type="dxa"/>
          </w:tcPr>
          <w:p w14:paraId="4ED546A4" w14:textId="77777777" w:rsidR="00060902" w:rsidRPr="00060902" w:rsidRDefault="00060902" w:rsidP="00220331">
            <w:pPr>
              <w:jc w:val="center"/>
            </w:pPr>
            <w:r w:rsidRPr="00060902">
              <w:t>3</w:t>
            </w:r>
          </w:p>
        </w:tc>
        <w:tc>
          <w:tcPr>
            <w:tcW w:w="2398" w:type="dxa"/>
          </w:tcPr>
          <w:p w14:paraId="6703D978" w14:textId="77777777" w:rsidR="00060902" w:rsidRPr="00060902" w:rsidRDefault="00060902" w:rsidP="00220331">
            <w:pPr>
              <w:jc w:val="center"/>
            </w:pPr>
            <w:r w:rsidRPr="00060902">
              <w:t>667198,26</w:t>
            </w:r>
          </w:p>
        </w:tc>
        <w:tc>
          <w:tcPr>
            <w:tcW w:w="2608" w:type="dxa"/>
          </w:tcPr>
          <w:p w14:paraId="19BAACE8" w14:textId="77777777" w:rsidR="00060902" w:rsidRPr="00060902" w:rsidRDefault="00060902" w:rsidP="00220331">
            <w:pPr>
              <w:jc w:val="center"/>
            </w:pPr>
            <w:r w:rsidRPr="00060902">
              <w:t>1349478,86</w:t>
            </w:r>
          </w:p>
        </w:tc>
        <w:tc>
          <w:tcPr>
            <w:tcW w:w="2693" w:type="dxa"/>
            <w:vMerge/>
            <w:vAlign w:val="center"/>
          </w:tcPr>
          <w:p w14:paraId="298811BB" w14:textId="77777777" w:rsidR="00060902" w:rsidRPr="00060902" w:rsidRDefault="00060902" w:rsidP="00220331">
            <w:pPr>
              <w:jc w:val="center"/>
              <w:rPr>
                <w:color w:val="FF0000"/>
              </w:rPr>
            </w:pPr>
          </w:p>
        </w:tc>
      </w:tr>
      <w:tr w:rsidR="00060902" w:rsidRPr="00060902" w14:paraId="3C5DB3F9" w14:textId="77777777" w:rsidTr="00220331">
        <w:trPr>
          <w:trHeight w:val="340"/>
        </w:trPr>
        <w:tc>
          <w:tcPr>
            <w:tcW w:w="2224" w:type="dxa"/>
          </w:tcPr>
          <w:p w14:paraId="464C9E76" w14:textId="77777777" w:rsidR="00060902" w:rsidRPr="00060902" w:rsidRDefault="00060902" w:rsidP="00220331">
            <w:pPr>
              <w:jc w:val="center"/>
            </w:pPr>
            <w:r w:rsidRPr="00060902">
              <w:t>4</w:t>
            </w:r>
          </w:p>
        </w:tc>
        <w:tc>
          <w:tcPr>
            <w:tcW w:w="2398" w:type="dxa"/>
          </w:tcPr>
          <w:p w14:paraId="0467DF80" w14:textId="77777777" w:rsidR="00060902" w:rsidRPr="00060902" w:rsidRDefault="00060902" w:rsidP="00220331">
            <w:pPr>
              <w:jc w:val="center"/>
            </w:pPr>
            <w:r w:rsidRPr="00060902">
              <w:t>667194,99</w:t>
            </w:r>
          </w:p>
        </w:tc>
        <w:tc>
          <w:tcPr>
            <w:tcW w:w="2608" w:type="dxa"/>
          </w:tcPr>
          <w:p w14:paraId="1FF5E1AE" w14:textId="77777777" w:rsidR="00060902" w:rsidRPr="00060902" w:rsidRDefault="00060902" w:rsidP="00220331">
            <w:pPr>
              <w:jc w:val="center"/>
            </w:pPr>
            <w:r w:rsidRPr="00060902">
              <w:t>1349476,55</w:t>
            </w:r>
          </w:p>
        </w:tc>
        <w:tc>
          <w:tcPr>
            <w:tcW w:w="2693" w:type="dxa"/>
            <w:vMerge/>
            <w:vAlign w:val="center"/>
          </w:tcPr>
          <w:p w14:paraId="36DFA22F" w14:textId="77777777" w:rsidR="00060902" w:rsidRPr="00060902" w:rsidRDefault="00060902" w:rsidP="00220331">
            <w:pPr>
              <w:jc w:val="center"/>
              <w:rPr>
                <w:color w:val="FF0000"/>
              </w:rPr>
            </w:pPr>
          </w:p>
        </w:tc>
      </w:tr>
      <w:tr w:rsidR="00060902" w:rsidRPr="00060902" w14:paraId="6959CD30" w14:textId="77777777" w:rsidTr="00220331">
        <w:trPr>
          <w:trHeight w:val="340"/>
        </w:trPr>
        <w:tc>
          <w:tcPr>
            <w:tcW w:w="2224" w:type="dxa"/>
          </w:tcPr>
          <w:p w14:paraId="71CE3B8F" w14:textId="77777777" w:rsidR="00060902" w:rsidRPr="00060902" w:rsidRDefault="00060902" w:rsidP="00220331">
            <w:pPr>
              <w:jc w:val="center"/>
            </w:pPr>
            <w:r w:rsidRPr="00060902">
              <w:t>1</w:t>
            </w:r>
          </w:p>
        </w:tc>
        <w:tc>
          <w:tcPr>
            <w:tcW w:w="2398" w:type="dxa"/>
          </w:tcPr>
          <w:p w14:paraId="0FCFD091" w14:textId="77777777" w:rsidR="00060902" w:rsidRPr="00060902" w:rsidRDefault="00060902" w:rsidP="00220331">
            <w:pPr>
              <w:jc w:val="center"/>
            </w:pPr>
            <w:r w:rsidRPr="00060902">
              <w:t>667183,38</w:t>
            </w:r>
          </w:p>
        </w:tc>
        <w:tc>
          <w:tcPr>
            <w:tcW w:w="2608" w:type="dxa"/>
          </w:tcPr>
          <w:p w14:paraId="328108A5" w14:textId="77777777" w:rsidR="00060902" w:rsidRPr="00060902" w:rsidRDefault="00060902" w:rsidP="00220331">
            <w:pPr>
              <w:jc w:val="center"/>
            </w:pPr>
            <w:r w:rsidRPr="00060902">
              <w:t>1349490,95</w:t>
            </w:r>
          </w:p>
        </w:tc>
        <w:tc>
          <w:tcPr>
            <w:tcW w:w="2693" w:type="dxa"/>
            <w:vMerge/>
            <w:tcBorders>
              <w:bottom w:val="single" w:sz="4" w:space="0" w:color="auto"/>
            </w:tcBorders>
            <w:vAlign w:val="center"/>
          </w:tcPr>
          <w:p w14:paraId="1B355DBD" w14:textId="77777777" w:rsidR="00060902" w:rsidRPr="00060902" w:rsidRDefault="00060902" w:rsidP="00220331">
            <w:pPr>
              <w:jc w:val="center"/>
              <w:rPr>
                <w:color w:val="FF0000"/>
              </w:rPr>
            </w:pPr>
          </w:p>
        </w:tc>
      </w:tr>
      <w:tr w:rsidR="00060902" w:rsidRPr="00060902" w14:paraId="16DA7A04" w14:textId="77777777" w:rsidTr="00220331">
        <w:trPr>
          <w:trHeight w:val="340"/>
        </w:trPr>
        <w:tc>
          <w:tcPr>
            <w:tcW w:w="7230" w:type="dxa"/>
            <w:gridSpan w:val="3"/>
            <w:vAlign w:val="center"/>
          </w:tcPr>
          <w:p w14:paraId="352186C0" w14:textId="77777777" w:rsidR="00060902" w:rsidRPr="00060902" w:rsidRDefault="00060902" w:rsidP="00220331">
            <w:pPr>
              <w:jc w:val="center"/>
            </w:pPr>
            <w:r w:rsidRPr="00060902">
              <w:t>Сервитут для обслуживания сети 02:47:040315:ЗУ</w:t>
            </w:r>
            <w:proofErr w:type="gramStart"/>
            <w:r w:rsidRPr="00060902">
              <w:t>2</w:t>
            </w:r>
            <w:proofErr w:type="gramEnd"/>
            <w:r w:rsidRPr="00060902">
              <w:t>:чзу3</w:t>
            </w:r>
          </w:p>
        </w:tc>
        <w:tc>
          <w:tcPr>
            <w:tcW w:w="2693" w:type="dxa"/>
            <w:tcBorders>
              <w:bottom w:val="single" w:sz="4" w:space="0" w:color="auto"/>
            </w:tcBorders>
            <w:vAlign w:val="center"/>
          </w:tcPr>
          <w:p w14:paraId="623B4532" w14:textId="77777777" w:rsidR="00060902" w:rsidRPr="00060902" w:rsidRDefault="00060902" w:rsidP="00220331">
            <w:pPr>
              <w:jc w:val="center"/>
            </w:pPr>
            <w:r w:rsidRPr="00060902">
              <w:t>71,19</w:t>
            </w:r>
          </w:p>
        </w:tc>
      </w:tr>
      <w:tr w:rsidR="00060902" w:rsidRPr="00060902" w14:paraId="3D073AD8" w14:textId="77777777" w:rsidTr="00220331">
        <w:trPr>
          <w:trHeight w:val="340"/>
        </w:trPr>
        <w:tc>
          <w:tcPr>
            <w:tcW w:w="2224" w:type="dxa"/>
          </w:tcPr>
          <w:p w14:paraId="56879FAD" w14:textId="77777777" w:rsidR="00060902" w:rsidRPr="00060902" w:rsidRDefault="00060902" w:rsidP="00220331">
            <w:pPr>
              <w:jc w:val="center"/>
            </w:pPr>
            <w:r w:rsidRPr="00060902">
              <w:t>1</w:t>
            </w:r>
          </w:p>
        </w:tc>
        <w:tc>
          <w:tcPr>
            <w:tcW w:w="2398" w:type="dxa"/>
          </w:tcPr>
          <w:p w14:paraId="2C05A0D7" w14:textId="77777777" w:rsidR="00060902" w:rsidRPr="00060902" w:rsidRDefault="00060902" w:rsidP="00220331">
            <w:pPr>
              <w:jc w:val="center"/>
            </w:pPr>
            <w:r w:rsidRPr="00060902">
              <w:t>667152,41</w:t>
            </w:r>
          </w:p>
        </w:tc>
        <w:tc>
          <w:tcPr>
            <w:tcW w:w="2608" w:type="dxa"/>
          </w:tcPr>
          <w:p w14:paraId="6EF82EA5" w14:textId="77777777" w:rsidR="00060902" w:rsidRPr="00060902" w:rsidRDefault="00060902" w:rsidP="00220331">
            <w:pPr>
              <w:jc w:val="center"/>
            </w:pPr>
            <w:r w:rsidRPr="00060902">
              <w:t>1349465,48</w:t>
            </w:r>
          </w:p>
        </w:tc>
        <w:tc>
          <w:tcPr>
            <w:tcW w:w="2693" w:type="dxa"/>
            <w:vMerge w:val="restart"/>
            <w:vAlign w:val="center"/>
          </w:tcPr>
          <w:p w14:paraId="42226847" w14:textId="77777777" w:rsidR="00060902" w:rsidRPr="00060902" w:rsidRDefault="00060902" w:rsidP="00220331">
            <w:pPr>
              <w:jc w:val="center"/>
              <w:rPr>
                <w:color w:val="FF0000"/>
              </w:rPr>
            </w:pPr>
          </w:p>
        </w:tc>
      </w:tr>
      <w:tr w:rsidR="00060902" w:rsidRPr="00060902" w14:paraId="70D0C173" w14:textId="77777777" w:rsidTr="00220331">
        <w:trPr>
          <w:trHeight w:val="340"/>
        </w:trPr>
        <w:tc>
          <w:tcPr>
            <w:tcW w:w="2224" w:type="dxa"/>
          </w:tcPr>
          <w:p w14:paraId="59693C25" w14:textId="77777777" w:rsidR="00060902" w:rsidRPr="00060902" w:rsidRDefault="00060902" w:rsidP="00220331">
            <w:pPr>
              <w:jc w:val="center"/>
            </w:pPr>
            <w:r w:rsidRPr="00060902">
              <w:t>2</w:t>
            </w:r>
          </w:p>
        </w:tc>
        <w:tc>
          <w:tcPr>
            <w:tcW w:w="2398" w:type="dxa"/>
          </w:tcPr>
          <w:p w14:paraId="353542D1" w14:textId="77777777" w:rsidR="00060902" w:rsidRPr="00060902" w:rsidRDefault="00060902" w:rsidP="00220331">
            <w:pPr>
              <w:jc w:val="center"/>
            </w:pPr>
            <w:r w:rsidRPr="00060902">
              <w:t>667152,91</w:t>
            </w:r>
          </w:p>
        </w:tc>
        <w:tc>
          <w:tcPr>
            <w:tcW w:w="2608" w:type="dxa"/>
          </w:tcPr>
          <w:p w14:paraId="57510A91" w14:textId="77777777" w:rsidR="00060902" w:rsidRPr="00060902" w:rsidRDefault="00060902" w:rsidP="00220331">
            <w:pPr>
              <w:jc w:val="center"/>
            </w:pPr>
            <w:r w:rsidRPr="00060902">
              <w:t>1349465,89</w:t>
            </w:r>
          </w:p>
        </w:tc>
        <w:tc>
          <w:tcPr>
            <w:tcW w:w="2693" w:type="dxa"/>
            <w:vMerge/>
            <w:vAlign w:val="center"/>
          </w:tcPr>
          <w:p w14:paraId="5B0F30D2" w14:textId="77777777" w:rsidR="00060902" w:rsidRPr="00060902" w:rsidRDefault="00060902" w:rsidP="00220331">
            <w:pPr>
              <w:jc w:val="center"/>
              <w:rPr>
                <w:color w:val="FF0000"/>
              </w:rPr>
            </w:pPr>
          </w:p>
        </w:tc>
      </w:tr>
      <w:tr w:rsidR="00060902" w:rsidRPr="00060902" w14:paraId="6851DF99" w14:textId="77777777" w:rsidTr="00220331">
        <w:trPr>
          <w:trHeight w:val="340"/>
        </w:trPr>
        <w:tc>
          <w:tcPr>
            <w:tcW w:w="2224" w:type="dxa"/>
          </w:tcPr>
          <w:p w14:paraId="139A5ED4" w14:textId="77777777" w:rsidR="00060902" w:rsidRPr="00060902" w:rsidRDefault="00060902" w:rsidP="00220331">
            <w:pPr>
              <w:jc w:val="center"/>
            </w:pPr>
            <w:r w:rsidRPr="00060902">
              <w:t>3</w:t>
            </w:r>
          </w:p>
        </w:tc>
        <w:tc>
          <w:tcPr>
            <w:tcW w:w="2398" w:type="dxa"/>
          </w:tcPr>
          <w:p w14:paraId="24349CD8" w14:textId="77777777" w:rsidR="00060902" w:rsidRPr="00060902" w:rsidRDefault="00060902" w:rsidP="00220331">
            <w:pPr>
              <w:jc w:val="center"/>
            </w:pPr>
            <w:r w:rsidRPr="00060902">
              <w:t>667164,10</w:t>
            </w:r>
          </w:p>
        </w:tc>
        <w:tc>
          <w:tcPr>
            <w:tcW w:w="2608" w:type="dxa"/>
          </w:tcPr>
          <w:p w14:paraId="1171DC4B" w14:textId="77777777" w:rsidR="00060902" w:rsidRPr="00060902" w:rsidRDefault="00060902" w:rsidP="00220331">
            <w:pPr>
              <w:jc w:val="center"/>
            </w:pPr>
            <w:r w:rsidRPr="00060902">
              <w:t>1349453,64</w:t>
            </w:r>
          </w:p>
        </w:tc>
        <w:tc>
          <w:tcPr>
            <w:tcW w:w="2693" w:type="dxa"/>
            <w:vMerge/>
            <w:vAlign w:val="center"/>
          </w:tcPr>
          <w:p w14:paraId="581CEA35" w14:textId="77777777" w:rsidR="00060902" w:rsidRPr="00060902" w:rsidRDefault="00060902" w:rsidP="00220331">
            <w:pPr>
              <w:jc w:val="center"/>
              <w:rPr>
                <w:color w:val="FF0000"/>
              </w:rPr>
            </w:pPr>
          </w:p>
        </w:tc>
      </w:tr>
      <w:tr w:rsidR="00060902" w:rsidRPr="00060902" w14:paraId="5CAF021D" w14:textId="77777777" w:rsidTr="00220331">
        <w:trPr>
          <w:trHeight w:val="340"/>
        </w:trPr>
        <w:tc>
          <w:tcPr>
            <w:tcW w:w="2224" w:type="dxa"/>
          </w:tcPr>
          <w:p w14:paraId="27FBE373" w14:textId="77777777" w:rsidR="00060902" w:rsidRPr="00060902" w:rsidRDefault="00060902" w:rsidP="00220331">
            <w:pPr>
              <w:jc w:val="center"/>
            </w:pPr>
            <w:r w:rsidRPr="00060902">
              <w:t>4</w:t>
            </w:r>
          </w:p>
        </w:tc>
        <w:tc>
          <w:tcPr>
            <w:tcW w:w="2398" w:type="dxa"/>
          </w:tcPr>
          <w:p w14:paraId="055177B7" w14:textId="77777777" w:rsidR="00060902" w:rsidRPr="00060902" w:rsidRDefault="00060902" w:rsidP="00220331">
            <w:pPr>
              <w:jc w:val="center"/>
            </w:pPr>
            <w:r w:rsidRPr="00060902">
              <w:t>667172,58</w:t>
            </w:r>
          </w:p>
        </w:tc>
        <w:tc>
          <w:tcPr>
            <w:tcW w:w="2608" w:type="dxa"/>
          </w:tcPr>
          <w:p w14:paraId="216A5F28" w14:textId="77777777" w:rsidR="00060902" w:rsidRPr="00060902" w:rsidRDefault="00060902" w:rsidP="00220331">
            <w:pPr>
              <w:jc w:val="center"/>
            </w:pPr>
            <w:r w:rsidRPr="00060902">
              <w:t>1349460,60</w:t>
            </w:r>
          </w:p>
        </w:tc>
        <w:tc>
          <w:tcPr>
            <w:tcW w:w="2693" w:type="dxa"/>
            <w:vMerge/>
            <w:vAlign w:val="center"/>
          </w:tcPr>
          <w:p w14:paraId="08D13370" w14:textId="77777777" w:rsidR="00060902" w:rsidRPr="00060902" w:rsidRDefault="00060902" w:rsidP="00220331">
            <w:pPr>
              <w:jc w:val="center"/>
              <w:rPr>
                <w:color w:val="FF0000"/>
              </w:rPr>
            </w:pPr>
          </w:p>
        </w:tc>
      </w:tr>
      <w:tr w:rsidR="00060902" w:rsidRPr="00060902" w14:paraId="0CAED1F1" w14:textId="77777777" w:rsidTr="00220331">
        <w:trPr>
          <w:trHeight w:val="340"/>
        </w:trPr>
        <w:tc>
          <w:tcPr>
            <w:tcW w:w="2224" w:type="dxa"/>
          </w:tcPr>
          <w:p w14:paraId="40F0F5BE" w14:textId="77777777" w:rsidR="00060902" w:rsidRPr="00060902" w:rsidRDefault="00060902" w:rsidP="00220331">
            <w:pPr>
              <w:jc w:val="center"/>
            </w:pPr>
            <w:r w:rsidRPr="00060902">
              <w:t>5</w:t>
            </w:r>
          </w:p>
        </w:tc>
        <w:tc>
          <w:tcPr>
            <w:tcW w:w="2398" w:type="dxa"/>
          </w:tcPr>
          <w:p w14:paraId="77104061" w14:textId="77777777" w:rsidR="00060902" w:rsidRPr="00060902" w:rsidRDefault="00060902" w:rsidP="00220331">
            <w:pPr>
              <w:jc w:val="center"/>
            </w:pPr>
            <w:r w:rsidRPr="00060902">
              <w:t>667175,20</w:t>
            </w:r>
          </w:p>
        </w:tc>
        <w:tc>
          <w:tcPr>
            <w:tcW w:w="2608" w:type="dxa"/>
          </w:tcPr>
          <w:p w14:paraId="4582B895" w14:textId="77777777" w:rsidR="00060902" w:rsidRPr="00060902" w:rsidRDefault="00060902" w:rsidP="00220331">
            <w:pPr>
              <w:jc w:val="center"/>
            </w:pPr>
            <w:r w:rsidRPr="00060902">
              <w:t>1349457,57</w:t>
            </w:r>
          </w:p>
        </w:tc>
        <w:tc>
          <w:tcPr>
            <w:tcW w:w="2693" w:type="dxa"/>
            <w:vMerge/>
            <w:vAlign w:val="center"/>
          </w:tcPr>
          <w:p w14:paraId="42F002F9" w14:textId="77777777" w:rsidR="00060902" w:rsidRPr="00060902" w:rsidRDefault="00060902" w:rsidP="00220331">
            <w:pPr>
              <w:jc w:val="center"/>
              <w:rPr>
                <w:color w:val="FF0000"/>
              </w:rPr>
            </w:pPr>
          </w:p>
        </w:tc>
      </w:tr>
      <w:tr w:rsidR="00060902" w:rsidRPr="00060902" w14:paraId="38B71749" w14:textId="77777777" w:rsidTr="00220331">
        <w:trPr>
          <w:trHeight w:val="340"/>
        </w:trPr>
        <w:tc>
          <w:tcPr>
            <w:tcW w:w="2224" w:type="dxa"/>
          </w:tcPr>
          <w:p w14:paraId="29B8C8F8" w14:textId="77777777" w:rsidR="00060902" w:rsidRPr="00060902" w:rsidRDefault="00060902" w:rsidP="00220331">
            <w:pPr>
              <w:jc w:val="center"/>
            </w:pPr>
            <w:r w:rsidRPr="00060902">
              <w:t>6</w:t>
            </w:r>
          </w:p>
        </w:tc>
        <w:tc>
          <w:tcPr>
            <w:tcW w:w="2398" w:type="dxa"/>
          </w:tcPr>
          <w:p w14:paraId="31029156" w14:textId="77777777" w:rsidR="00060902" w:rsidRPr="00060902" w:rsidRDefault="00060902" w:rsidP="00220331">
            <w:pPr>
              <w:jc w:val="center"/>
            </w:pPr>
            <w:r w:rsidRPr="00060902">
              <w:t>667167,62</w:t>
            </w:r>
          </w:p>
        </w:tc>
        <w:tc>
          <w:tcPr>
            <w:tcW w:w="2608" w:type="dxa"/>
          </w:tcPr>
          <w:p w14:paraId="4A8E4F68" w14:textId="77777777" w:rsidR="00060902" w:rsidRPr="00060902" w:rsidRDefault="00060902" w:rsidP="00220331">
            <w:pPr>
              <w:jc w:val="center"/>
            </w:pPr>
            <w:r w:rsidRPr="00060902">
              <w:t>1349450,05</w:t>
            </w:r>
          </w:p>
        </w:tc>
        <w:tc>
          <w:tcPr>
            <w:tcW w:w="2693" w:type="dxa"/>
            <w:vMerge/>
            <w:vAlign w:val="center"/>
          </w:tcPr>
          <w:p w14:paraId="50892757" w14:textId="77777777" w:rsidR="00060902" w:rsidRPr="00060902" w:rsidRDefault="00060902" w:rsidP="00220331">
            <w:pPr>
              <w:jc w:val="center"/>
              <w:rPr>
                <w:color w:val="FF0000"/>
              </w:rPr>
            </w:pPr>
          </w:p>
        </w:tc>
      </w:tr>
      <w:tr w:rsidR="00060902" w:rsidRPr="00060902" w14:paraId="700EE380" w14:textId="77777777" w:rsidTr="00220331">
        <w:trPr>
          <w:trHeight w:val="340"/>
        </w:trPr>
        <w:tc>
          <w:tcPr>
            <w:tcW w:w="2224" w:type="dxa"/>
          </w:tcPr>
          <w:p w14:paraId="63052DD3" w14:textId="77777777" w:rsidR="00060902" w:rsidRPr="00060902" w:rsidRDefault="00060902" w:rsidP="00220331">
            <w:pPr>
              <w:jc w:val="center"/>
            </w:pPr>
            <w:r w:rsidRPr="00060902">
              <w:t>7</w:t>
            </w:r>
          </w:p>
        </w:tc>
        <w:tc>
          <w:tcPr>
            <w:tcW w:w="2398" w:type="dxa"/>
          </w:tcPr>
          <w:p w14:paraId="58BBDD7B" w14:textId="77777777" w:rsidR="00060902" w:rsidRPr="00060902" w:rsidRDefault="00060902" w:rsidP="00220331">
            <w:pPr>
              <w:jc w:val="center"/>
            </w:pPr>
            <w:r w:rsidRPr="00060902">
              <w:t>667178,93</w:t>
            </w:r>
          </w:p>
        </w:tc>
        <w:tc>
          <w:tcPr>
            <w:tcW w:w="2608" w:type="dxa"/>
          </w:tcPr>
          <w:p w14:paraId="3A2C8BC1" w14:textId="77777777" w:rsidR="00060902" w:rsidRPr="00060902" w:rsidRDefault="00060902" w:rsidP="00220331">
            <w:pPr>
              <w:jc w:val="center"/>
            </w:pPr>
            <w:r w:rsidRPr="00060902">
              <w:t>1349438,93</w:t>
            </w:r>
          </w:p>
        </w:tc>
        <w:tc>
          <w:tcPr>
            <w:tcW w:w="2693" w:type="dxa"/>
            <w:vMerge/>
            <w:vAlign w:val="center"/>
          </w:tcPr>
          <w:p w14:paraId="59FA3D4F" w14:textId="77777777" w:rsidR="00060902" w:rsidRPr="00060902" w:rsidRDefault="00060902" w:rsidP="00220331">
            <w:pPr>
              <w:jc w:val="center"/>
              <w:rPr>
                <w:color w:val="FF0000"/>
              </w:rPr>
            </w:pPr>
          </w:p>
        </w:tc>
      </w:tr>
      <w:tr w:rsidR="00060902" w:rsidRPr="00060902" w14:paraId="0915C487" w14:textId="77777777" w:rsidTr="00220331">
        <w:trPr>
          <w:trHeight w:val="340"/>
        </w:trPr>
        <w:tc>
          <w:tcPr>
            <w:tcW w:w="2224" w:type="dxa"/>
          </w:tcPr>
          <w:p w14:paraId="063AA39C" w14:textId="77777777" w:rsidR="00060902" w:rsidRPr="00060902" w:rsidRDefault="00060902" w:rsidP="00220331">
            <w:pPr>
              <w:jc w:val="center"/>
            </w:pPr>
            <w:r w:rsidRPr="00060902">
              <w:t>8</w:t>
            </w:r>
          </w:p>
        </w:tc>
        <w:tc>
          <w:tcPr>
            <w:tcW w:w="2398" w:type="dxa"/>
          </w:tcPr>
          <w:p w14:paraId="12A33FC3" w14:textId="77777777" w:rsidR="00060902" w:rsidRPr="00060902" w:rsidRDefault="00060902" w:rsidP="00220331">
            <w:pPr>
              <w:jc w:val="center"/>
            </w:pPr>
            <w:r w:rsidRPr="00060902">
              <w:t>667178,55</w:t>
            </w:r>
          </w:p>
        </w:tc>
        <w:tc>
          <w:tcPr>
            <w:tcW w:w="2608" w:type="dxa"/>
          </w:tcPr>
          <w:p w14:paraId="1BD1D623" w14:textId="77777777" w:rsidR="00060902" w:rsidRPr="00060902" w:rsidRDefault="00060902" w:rsidP="00220331">
            <w:pPr>
              <w:jc w:val="center"/>
            </w:pPr>
            <w:r w:rsidRPr="00060902">
              <w:t>1349438,65</w:t>
            </w:r>
          </w:p>
        </w:tc>
        <w:tc>
          <w:tcPr>
            <w:tcW w:w="2693" w:type="dxa"/>
            <w:vMerge/>
            <w:vAlign w:val="center"/>
          </w:tcPr>
          <w:p w14:paraId="5C10BC54" w14:textId="77777777" w:rsidR="00060902" w:rsidRPr="00060902" w:rsidRDefault="00060902" w:rsidP="00220331">
            <w:pPr>
              <w:jc w:val="center"/>
              <w:rPr>
                <w:color w:val="FF0000"/>
              </w:rPr>
            </w:pPr>
          </w:p>
        </w:tc>
      </w:tr>
      <w:tr w:rsidR="00060902" w:rsidRPr="00060902" w14:paraId="3132A60E" w14:textId="77777777" w:rsidTr="00220331">
        <w:trPr>
          <w:trHeight w:val="340"/>
        </w:trPr>
        <w:tc>
          <w:tcPr>
            <w:tcW w:w="2224" w:type="dxa"/>
          </w:tcPr>
          <w:p w14:paraId="232112A3" w14:textId="77777777" w:rsidR="00060902" w:rsidRPr="00060902" w:rsidRDefault="00060902" w:rsidP="00220331">
            <w:pPr>
              <w:jc w:val="center"/>
            </w:pPr>
            <w:r w:rsidRPr="00060902">
              <w:t>9</w:t>
            </w:r>
          </w:p>
        </w:tc>
        <w:tc>
          <w:tcPr>
            <w:tcW w:w="2398" w:type="dxa"/>
          </w:tcPr>
          <w:p w14:paraId="46D4B568" w14:textId="77777777" w:rsidR="00060902" w:rsidRPr="00060902" w:rsidRDefault="00060902" w:rsidP="00220331">
            <w:pPr>
              <w:jc w:val="center"/>
            </w:pPr>
            <w:r w:rsidRPr="00060902">
              <w:t>667174,08</w:t>
            </w:r>
          </w:p>
        </w:tc>
        <w:tc>
          <w:tcPr>
            <w:tcW w:w="2608" w:type="dxa"/>
          </w:tcPr>
          <w:p w14:paraId="6940277A" w14:textId="77777777" w:rsidR="00060902" w:rsidRPr="00060902" w:rsidRDefault="00060902" w:rsidP="00220331">
            <w:pPr>
              <w:jc w:val="center"/>
            </w:pPr>
            <w:r w:rsidRPr="00060902">
              <w:t>1349442,46</w:t>
            </w:r>
          </w:p>
        </w:tc>
        <w:tc>
          <w:tcPr>
            <w:tcW w:w="2693" w:type="dxa"/>
            <w:vMerge/>
            <w:vAlign w:val="center"/>
          </w:tcPr>
          <w:p w14:paraId="5D376536" w14:textId="77777777" w:rsidR="00060902" w:rsidRPr="00060902" w:rsidRDefault="00060902" w:rsidP="00220331">
            <w:pPr>
              <w:jc w:val="center"/>
              <w:rPr>
                <w:color w:val="FF0000"/>
              </w:rPr>
            </w:pPr>
          </w:p>
        </w:tc>
      </w:tr>
      <w:tr w:rsidR="00060902" w:rsidRPr="00060902" w14:paraId="3A833CB9" w14:textId="77777777" w:rsidTr="00220331">
        <w:trPr>
          <w:trHeight w:val="340"/>
        </w:trPr>
        <w:tc>
          <w:tcPr>
            <w:tcW w:w="2224" w:type="dxa"/>
          </w:tcPr>
          <w:p w14:paraId="7F192DF7" w14:textId="77777777" w:rsidR="00060902" w:rsidRPr="00060902" w:rsidRDefault="00060902" w:rsidP="00220331">
            <w:pPr>
              <w:jc w:val="center"/>
            </w:pPr>
            <w:r w:rsidRPr="00060902">
              <w:t>10</w:t>
            </w:r>
          </w:p>
        </w:tc>
        <w:tc>
          <w:tcPr>
            <w:tcW w:w="2398" w:type="dxa"/>
          </w:tcPr>
          <w:p w14:paraId="0405567E" w14:textId="77777777" w:rsidR="00060902" w:rsidRPr="00060902" w:rsidRDefault="00060902" w:rsidP="00220331">
            <w:pPr>
              <w:jc w:val="center"/>
            </w:pPr>
            <w:r w:rsidRPr="00060902">
              <w:t>667156,33</w:t>
            </w:r>
          </w:p>
        </w:tc>
        <w:tc>
          <w:tcPr>
            <w:tcW w:w="2608" w:type="dxa"/>
          </w:tcPr>
          <w:p w14:paraId="5BD3D9B1" w14:textId="77777777" w:rsidR="00060902" w:rsidRPr="00060902" w:rsidRDefault="00060902" w:rsidP="00220331">
            <w:pPr>
              <w:jc w:val="center"/>
            </w:pPr>
            <w:r w:rsidRPr="00060902">
              <w:t>1349461,25</w:t>
            </w:r>
          </w:p>
        </w:tc>
        <w:tc>
          <w:tcPr>
            <w:tcW w:w="2693" w:type="dxa"/>
            <w:vMerge/>
            <w:vAlign w:val="center"/>
          </w:tcPr>
          <w:p w14:paraId="695344CC" w14:textId="77777777" w:rsidR="00060902" w:rsidRPr="00060902" w:rsidRDefault="00060902" w:rsidP="00220331">
            <w:pPr>
              <w:jc w:val="center"/>
              <w:rPr>
                <w:color w:val="FF0000"/>
              </w:rPr>
            </w:pPr>
          </w:p>
        </w:tc>
      </w:tr>
      <w:tr w:rsidR="00060902" w:rsidRPr="00060902" w14:paraId="57C5590B" w14:textId="77777777" w:rsidTr="00220331">
        <w:trPr>
          <w:trHeight w:val="340"/>
        </w:trPr>
        <w:tc>
          <w:tcPr>
            <w:tcW w:w="2224" w:type="dxa"/>
          </w:tcPr>
          <w:p w14:paraId="57BD4D49" w14:textId="77777777" w:rsidR="00060902" w:rsidRPr="00060902" w:rsidRDefault="00060902" w:rsidP="00220331">
            <w:pPr>
              <w:jc w:val="center"/>
            </w:pPr>
            <w:r w:rsidRPr="00060902">
              <w:t>1</w:t>
            </w:r>
          </w:p>
        </w:tc>
        <w:tc>
          <w:tcPr>
            <w:tcW w:w="2398" w:type="dxa"/>
          </w:tcPr>
          <w:p w14:paraId="144ADFAF" w14:textId="77777777" w:rsidR="00060902" w:rsidRPr="00060902" w:rsidRDefault="00060902" w:rsidP="00220331">
            <w:pPr>
              <w:jc w:val="center"/>
            </w:pPr>
            <w:r w:rsidRPr="00060902">
              <w:t>667152,41</w:t>
            </w:r>
          </w:p>
        </w:tc>
        <w:tc>
          <w:tcPr>
            <w:tcW w:w="2608" w:type="dxa"/>
          </w:tcPr>
          <w:p w14:paraId="17740136" w14:textId="77777777" w:rsidR="00060902" w:rsidRPr="00060902" w:rsidRDefault="00060902" w:rsidP="00220331">
            <w:pPr>
              <w:jc w:val="center"/>
            </w:pPr>
            <w:r w:rsidRPr="00060902">
              <w:t>1349465,48</w:t>
            </w:r>
          </w:p>
        </w:tc>
        <w:tc>
          <w:tcPr>
            <w:tcW w:w="2693" w:type="dxa"/>
            <w:vMerge/>
            <w:tcBorders>
              <w:bottom w:val="single" w:sz="4" w:space="0" w:color="auto"/>
            </w:tcBorders>
            <w:vAlign w:val="center"/>
          </w:tcPr>
          <w:p w14:paraId="585F36C7" w14:textId="77777777" w:rsidR="00060902" w:rsidRPr="00060902" w:rsidRDefault="00060902" w:rsidP="00220331">
            <w:pPr>
              <w:jc w:val="center"/>
              <w:rPr>
                <w:color w:val="FF0000"/>
              </w:rPr>
            </w:pPr>
          </w:p>
        </w:tc>
      </w:tr>
      <w:tr w:rsidR="00060902" w:rsidRPr="00060902" w14:paraId="714A969D" w14:textId="77777777" w:rsidTr="00220331">
        <w:trPr>
          <w:trHeight w:val="340"/>
        </w:trPr>
        <w:tc>
          <w:tcPr>
            <w:tcW w:w="7230" w:type="dxa"/>
            <w:gridSpan w:val="3"/>
            <w:vAlign w:val="center"/>
          </w:tcPr>
          <w:p w14:paraId="48F5D24A" w14:textId="77777777" w:rsidR="00060902" w:rsidRPr="00060902" w:rsidRDefault="00060902" w:rsidP="00220331">
            <w:pPr>
              <w:jc w:val="center"/>
            </w:pPr>
            <w:r w:rsidRPr="00060902">
              <w:t>Итого:</w:t>
            </w:r>
          </w:p>
        </w:tc>
        <w:tc>
          <w:tcPr>
            <w:tcW w:w="2693" w:type="dxa"/>
            <w:vAlign w:val="center"/>
          </w:tcPr>
          <w:p w14:paraId="19912BD0" w14:textId="77777777" w:rsidR="00060902" w:rsidRPr="00060902" w:rsidRDefault="00060902" w:rsidP="00220331">
            <w:pPr>
              <w:jc w:val="center"/>
            </w:pPr>
            <w:r w:rsidRPr="00060902">
              <w:t>2411,96</w:t>
            </w:r>
          </w:p>
        </w:tc>
      </w:tr>
    </w:tbl>
    <w:p w14:paraId="5580ECE3" w14:textId="77777777" w:rsidR="00060902" w:rsidRPr="00060902" w:rsidRDefault="00060902" w:rsidP="00060902">
      <w:pPr>
        <w:jc w:val="both"/>
        <w:rPr>
          <w:bCs/>
          <w:color w:val="FF0000"/>
        </w:rPr>
      </w:pPr>
    </w:p>
    <w:p w14:paraId="4E0C9103" w14:textId="14FC20AF" w:rsidR="00060902" w:rsidRPr="00060902" w:rsidRDefault="00060902" w:rsidP="00060902">
      <w:pPr>
        <w:ind w:firstLine="567"/>
        <w:rPr>
          <w:b/>
        </w:rPr>
      </w:pPr>
      <w:r w:rsidRPr="00060902">
        <w:rPr>
          <w:b/>
        </w:rPr>
        <w:t>Технико-экономические показатели</w:t>
      </w:r>
      <w:r>
        <w:rPr>
          <w:b/>
        </w:rPr>
        <w:t xml:space="preserve"> по проекту межевания</w:t>
      </w:r>
    </w:p>
    <w:p w14:paraId="5324040B" w14:textId="277E8376" w:rsidR="00060902" w:rsidRPr="00060902" w:rsidRDefault="00060902" w:rsidP="00060902">
      <w:pPr>
        <w:ind w:firstLine="567"/>
        <w:jc w:val="right"/>
      </w:pPr>
    </w:p>
    <w:tbl>
      <w:tblPr>
        <w:tblW w:w="1014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6917"/>
        <w:gridCol w:w="1361"/>
        <w:gridCol w:w="1871"/>
      </w:tblGrid>
      <w:tr w:rsidR="00060902" w:rsidRPr="00060902" w14:paraId="7DD3AEE3" w14:textId="77777777" w:rsidTr="00220331">
        <w:tc>
          <w:tcPr>
            <w:tcW w:w="6917" w:type="dxa"/>
            <w:tcBorders>
              <w:top w:val="single" w:sz="12" w:space="0" w:color="auto"/>
              <w:bottom w:val="single" w:sz="12" w:space="0" w:color="auto"/>
            </w:tcBorders>
            <w:shd w:val="clear" w:color="auto" w:fill="auto"/>
            <w:vAlign w:val="center"/>
          </w:tcPr>
          <w:p w14:paraId="27BBFFAD" w14:textId="77777777" w:rsidR="00060902" w:rsidRPr="00060902" w:rsidRDefault="00060902" w:rsidP="00220331">
            <w:pPr>
              <w:widowControl w:val="0"/>
              <w:jc w:val="both"/>
              <w:rPr>
                <w:bCs/>
                <w:snapToGrid w:val="0"/>
              </w:rPr>
            </w:pPr>
            <w:r w:rsidRPr="00060902">
              <w:rPr>
                <w:bCs/>
                <w:snapToGrid w:val="0"/>
              </w:rPr>
              <w:t>Наименование</w:t>
            </w:r>
          </w:p>
        </w:tc>
        <w:tc>
          <w:tcPr>
            <w:tcW w:w="1361" w:type="dxa"/>
            <w:tcBorders>
              <w:top w:val="single" w:sz="12" w:space="0" w:color="auto"/>
              <w:bottom w:val="single" w:sz="12" w:space="0" w:color="auto"/>
            </w:tcBorders>
            <w:shd w:val="clear" w:color="auto" w:fill="auto"/>
            <w:vAlign w:val="center"/>
          </w:tcPr>
          <w:p w14:paraId="724C55FA" w14:textId="77777777" w:rsidR="00060902" w:rsidRPr="00060902" w:rsidRDefault="00060902" w:rsidP="00220331">
            <w:pPr>
              <w:widowControl w:val="0"/>
              <w:jc w:val="both"/>
              <w:rPr>
                <w:bCs/>
                <w:snapToGrid w:val="0"/>
              </w:rPr>
            </w:pPr>
            <w:r w:rsidRPr="00060902">
              <w:rPr>
                <w:bCs/>
                <w:snapToGrid w:val="0"/>
              </w:rPr>
              <w:t>Ед. изм.</w:t>
            </w:r>
          </w:p>
        </w:tc>
        <w:tc>
          <w:tcPr>
            <w:tcW w:w="1871" w:type="dxa"/>
            <w:tcBorders>
              <w:top w:val="single" w:sz="12" w:space="0" w:color="auto"/>
              <w:bottom w:val="single" w:sz="12" w:space="0" w:color="auto"/>
            </w:tcBorders>
            <w:shd w:val="clear" w:color="auto" w:fill="auto"/>
            <w:vAlign w:val="center"/>
          </w:tcPr>
          <w:p w14:paraId="758B589E" w14:textId="77777777" w:rsidR="00060902" w:rsidRPr="00060902" w:rsidRDefault="00060902" w:rsidP="00220331">
            <w:pPr>
              <w:widowControl w:val="0"/>
              <w:jc w:val="both"/>
              <w:rPr>
                <w:bCs/>
                <w:snapToGrid w:val="0"/>
              </w:rPr>
            </w:pPr>
            <w:r w:rsidRPr="00060902">
              <w:rPr>
                <w:bCs/>
                <w:snapToGrid w:val="0"/>
              </w:rPr>
              <w:t>Количество</w:t>
            </w:r>
          </w:p>
        </w:tc>
      </w:tr>
      <w:tr w:rsidR="00060902" w:rsidRPr="00060902" w14:paraId="197A8347" w14:textId="77777777" w:rsidTr="00220331">
        <w:tc>
          <w:tcPr>
            <w:tcW w:w="6917" w:type="dxa"/>
            <w:tcBorders>
              <w:top w:val="single" w:sz="12" w:space="0" w:color="auto"/>
            </w:tcBorders>
            <w:shd w:val="clear" w:color="auto" w:fill="auto"/>
          </w:tcPr>
          <w:p w14:paraId="3CE946A8" w14:textId="77777777" w:rsidR="00060902" w:rsidRPr="00060902" w:rsidRDefault="00060902" w:rsidP="00220331">
            <w:pPr>
              <w:widowControl w:val="0"/>
              <w:jc w:val="both"/>
              <w:rPr>
                <w:snapToGrid w:val="0"/>
              </w:rPr>
            </w:pPr>
            <w:r w:rsidRPr="00060902">
              <w:rPr>
                <w:snapToGrid w:val="0"/>
              </w:rPr>
              <w:t>1. Площадь территории межевания, в том числе:</w:t>
            </w:r>
          </w:p>
        </w:tc>
        <w:tc>
          <w:tcPr>
            <w:tcW w:w="1361" w:type="dxa"/>
            <w:tcBorders>
              <w:top w:val="single" w:sz="12" w:space="0" w:color="auto"/>
            </w:tcBorders>
            <w:shd w:val="clear" w:color="auto" w:fill="auto"/>
            <w:vAlign w:val="center"/>
          </w:tcPr>
          <w:p w14:paraId="5C486F2D" w14:textId="77777777" w:rsidR="00060902" w:rsidRPr="00060902" w:rsidRDefault="00060902" w:rsidP="00220331">
            <w:pPr>
              <w:widowControl w:val="0"/>
              <w:jc w:val="both"/>
              <w:rPr>
                <w:snapToGrid w:val="0"/>
              </w:rPr>
            </w:pPr>
            <w:r w:rsidRPr="00060902">
              <w:rPr>
                <w:snapToGrid w:val="0"/>
              </w:rPr>
              <w:t>м</w:t>
            </w:r>
            <w:r w:rsidRPr="00060902">
              <w:rPr>
                <w:snapToGrid w:val="0"/>
                <w:vertAlign w:val="superscript"/>
              </w:rPr>
              <w:t>2</w:t>
            </w:r>
          </w:p>
        </w:tc>
        <w:tc>
          <w:tcPr>
            <w:tcW w:w="1871" w:type="dxa"/>
            <w:tcBorders>
              <w:top w:val="single" w:sz="12" w:space="0" w:color="auto"/>
            </w:tcBorders>
            <w:shd w:val="clear" w:color="auto" w:fill="auto"/>
            <w:vAlign w:val="center"/>
          </w:tcPr>
          <w:p w14:paraId="61DDEA83" w14:textId="77777777" w:rsidR="00060902" w:rsidRPr="00060902" w:rsidRDefault="00060902" w:rsidP="00220331">
            <w:pPr>
              <w:widowControl w:val="0"/>
              <w:jc w:val="both"/>
              <w:rPr>
                <w:bCs/>
                <w:snapToGrid w:val="0"/>
              </w:rPr>
            </w:pPr>
            <w:r w:rsidRPr="00060902">
              <w:t>18471,83</w:t>
            </w:r>
          </w:p>
        </w:tc>
      </w:tr>
      <w:tr w:rsidR="00060902" w:rsidRPr="00060902" w14:paraId="6F8D9648" w14:textId="77777777" w:rsidTr="00220331">
        <w:tc>
          <w:tcPr>
            <w:tcW w:w="6917" w:type="dxa"/>
            <w:tcBorders>
              <w:top w:val="single" w:sz="12" w:space="0" w:color="auto"/>
            </w:tcBorders>
            <w:shd w:val="clear" w:color="auto" w:fill="auto"/>
          </w:tcPr>
          <w:p w14:paraId="0C0AEC8D" w14:textId="77777777" w:rsidR="00060902" w:rsidRPr="00060902" w:rsidRDefault="00060902" w:rsidP="00220331">
            <w:pPr>
              <w:widowControl w:val="0"/>
              <w:rPr>
                <w:bCs/>
                <w:snapToGrid w:val="0"/>
              </w:rPr>
            </w:pPr>
            <w:r w:rsidRPr="00060902">
              <w:rPr>
                <w:bCs/>
                <w:snapToGrid w:val="0"/>
              </w:rPr>
              <w:t>- сохраняемые территории</w:t>
            </w:r>
          </w:p>
        </w:tc>
        <w:tc>
          <w:tcPr>
            <w:tcW w:w="1361" w:type="dxa"/>
            <w:tcBorders>
              <w:top w:val="single" w:sz="12" w:space="0" w:color="auto"/>
            </w:tcBorders>
            <w:shd w:val="clear" w:color="auto" w:fill="auto"/>
            <w:vAlign w:val="center"/>
          </w:tcPr>
          <w:p w14:paraId="1A2181B7" w14:textId="77777777" w:rsidR="00060902" w:rsidRPr="00060902" w:rsidRDefault="00060902" w:rsidP="00220331">
            <w:pPr>
              <w:widowControl w:val="0"/>
              <w:jc w:val="both"/>
              <w:rPr>
                <w:bCs/>
                <w:snapToGrid w:val="0"/>
              </w:rPr>
            </w:pPr>
            <w:r w:rsidRPr="00060902">
              <w:rPr>
                <w:bCs/>
                <w:snapToGrid w:val="0"/>
              </w:rPr>
              <w:t>м</w:t>
            </w:r>
            <w:r w:rsidRPr="00060902">
              <w:rPr>
                <w:bCs/>
                <w:snapToGrid w:val="0"/>
                <w:vertAlign w:val="superscript"/>
              </w:rPr>
              <w:t>2</w:t>
            </w:r>
          </w:p>
        </w:tc>
        <w:tc>
          <w:tcPr>
            <w:tcW w:w="1871" w:type="dxa"/>
            <w:tcBorders>
              <w:top w:val="single" w:sz="12" w:space="0" w:color="auto"/>
            </w:tcBorders>
            <w:shd w:val="clear" w:color="auto" w:fill="auto"/>
            <w:vAlign w:val="center"/>
          </w:tcPr>
          <w:p w14:paraId="127A0E91" w14:textId="77777777" w:rsidR="00060902" w:rsidRPr="00060902" w:rsidRDefault="00060902" w:rsidP="00220331">
            <w:pPr>
              <w:widowControl w:val="0"/>
              <w:jc w:val="both"/>
              <w:rPr>
                <w:bCs/>
              </w:rPr>
            </w:pPr>
            <w:r w:rsidRPr="00060902">
              <w:rPr>
                <w:bCs/>
              </w:rPr>
              <w:t>8208,27</w:t>
            </w:r>
          </w:p>
        </w:tc>
      </w:tr>
      <w:tr w:rsidR="00060902" w:rsidRPr="00060902" w14:paraId="27747AD6" w14:textId="77777777" w:rsidTr="00220331">
        <w:tc>
          <w:tcPr>
            <w:tcW w:w="6917" w:type="dxa"/>
            <w:tcBorders>
              <w:top w:val="single" w:sz="12" w:space="0" w:color="auto"/>
            </w:tcBorders>
            <w:shd w:val="clear" w:color="auto" w:fill="auto"/>
          </w:tcPr>
          <w:p w14:paraId="25CB3E8B" w14:textId="77777777" w:rsidR="00060902" w:rsidRPr="00060902" w:rsidRDefault="00060902" w:rsidP="00220331">
            <w:pPr>
              <w:widowControl w:val="0"/>
              <w:rPr>
                <w:bCs/>
                <w:snapToGrid w:val="0"/>
              </w:rPr>
            </w:pPr>
            <w:r w:rsidRPr="00060902">
              <w:rPr>
                <w:bCs/>
                <w:snapToGrid w:val="0"/>
              </w:rPr>
              <w:t>- образуемые участки для малоэтажной многоквартирной жилой застройки</w:t>
            </w:r>
          </w:p>
        </w:tc>
        <w:tc>
          <w:tcPr>
            <w:tcW w:w="1361" w:type="dxa"/>
            <w:tcBorders>
              <w:top w:val="single" w:sz="12" w:space="0" w:color="auto"/>
            </w:tcBorders>
            <w:shd w:val="clear" w:color="auto" w:fill="auto"/>
          </w:tcPr>
          <w:p w14:paraId="012B340A" w14:textId="77777777" w:rsidR="00060902" w:rsidRPr="00060902" w:rsidRDefault="00060902" w:rsidP="00220331">
            <w:r w:rsidRPr="00060902">
              <w:rPr>
                <w:bCs/>
                <w:snapToGrid w:val="0"/>
              </w:rPr>
              <w:t>м</w:t>
            </w:r>
            <w:r w:rsidRPr="00060902">
              <w:rPr>
                <w:bCs/>
                <w:snapToGrid w:val="0"/>
                <w:vertAlign w:val="superscript"/>
              </w:rPr>
              <w:t>2</w:t>
            </w:r>
          </w:p>
        </w:tc>
        <w:tc>
          <w:tcPr>
            <w:tcW w:w="1871" w:type="dxa"/>
            <w:tcBorders>
              <w:top w:val="single" w:sz="12" w:space="0" w:color="auto"/>
            </w:tcBorders>
            <w:shd w:val="clear" w:color="auto" w:fill="auto"/>
            <w:vAlign w:val="center"/>
          </w:tcPr>
          <w:p w14:paraId="7178196E" w14:textId="77777777" w:rsidR="00060902" w:rsidRPr="00060902" w:rsidRDefault="00060902" w:rsidP="00220331">
            <w:pPr>
              <w:widowControl w:val="0"/>
              <w:jc w:val="both"/>
              <w:rPr>
                <w:bCs/>
              </w:rPr>
            </w:pPr>
            <w:r w:rsidRPr="00060902">
              <w:rPr>
                <w:bCs/>
              </w:rPr>
              <w:t>5286,74</w:t>
            </w:r>
          </w:p>
        </w:tc>
      </w:tr>
      <w:tr w:rsidR="00060902" w:rsidRPr="00060902" w14:paraId="2F209375" w14:textId="77777777" w:rsidTr="00220331">
        <w:tc>
          <w:tcPr>
            <w:tcW w:w="6917" w:type="dxa"/>
            <w:tcBorders>
              <w:top w:val="single" w:sz="12" w:space="0" w:color="auto"/>
            </w:tcBorders>
            <w:shd w:val="clear" w:color="auto" w:fill="auto"/>
          </w:tcPr>
          <w:p w14:paraId="3A993C15" w14:textId="77777777" w:rsidR="00060902" w:rsidRPr="00060902" w:rsidRDefault="00060902" w:rsidP="00220331">
            <w:pPr>
              <w:widowControl w:val="0"/>
              <w:rPr>
                <w:bCs/>
                <w:snapToGrid w:val="0"/>
              </w:rPr>
            </w:pPr>
            <w:r w:rsidRPr="00060902">
              <w:rPr>
                <w:bCs/>
                <w:snapToGrid w:val="0"/>
              </w:rPr>
              <w:t>- образуемые участки для индивидуальной жилой застройки</w:t>
            </w:r>
          </w:p>
        </w:tc>
        <w:tc>
          <w:tcPr>
            <w:tcW w:w="1361" w:type="dxa"/>
            <w:tcBorders>
              <w:top w:val="single" w:sz="12" w:space="0" w:color="auto"/>
            </w:tcBorders>
            <w:shd w:val="clear" w:color="auto" w:fill="auto"/>
          </w:tcPr>
          <w:p w14:paraId="23A2D164" w14:textId="77777777" w:rsidR="00060902" w:rsidRPr="00060902" w:rsidRDefault="00060902" w:rsidP="00220331">
            <w:r w:rsidRPr="00060902">
              <w:rPr>
                <w:bCs/>
                <w:snapToGrid w:val="0"/>
              </w:rPr>
              <w:t>м</w:t>
            </w:r>
            <w:r w:rsidRPr="00060902">
              <w:rPr>
                <w:bCs/>
                <w:snapToGrid w:val="0"/>
                <w:vertAlign w:val="superscript"/>
              </w:rPr>
              <w:t>2</w:t>
            </w:r>
          </w:p>
        </w:tc>
        <w:tc>
          <w:tcPr>
            <w:tcW w:w="1871" w:type="dxa"/>
            <w:tcBorders>
              <w:top w:val="single" w:sz="12" w:space="0" w:color="auto"/>
            </w:tcBorders>
            <w:shd w:val="clear" w:color="auto" w:fill="auto"/>
            <w:vAlign w:val="center"/>
          </w:tcPr>
          <w:p w14:paraId="3847A20D" w14:textId="77777777" w:rsidR="00060902" w:rsidRPr="00060902" w:rsidRDefault="00060902" w:rsidP="00220331">
            <w:pPr>
              <w:widowControl w:val="0"/>
              <w:jc w:val="both"/>
              <w:rPr>
                <w:bCs/>
                <w:color w:val="FF0000"/>
              </w:rPr>
            </w:pPr>
            <w:r w:rsidRPr="00060902">
              <w:rPr>
                <w:bCs/>
              </w:rPr>
              <w:t>4976,82</w:t>
            </w:r>
          </w:p>
        </w:tc>
      </w:tr>
      <w:tr w:rsidR="00060902" w:rsidRPr="00060902" w14:paraId="3CC9B32B" w14:textId="77777777" w:rsidTr="00220331">
        <w:tc>
          <w:tcPr>
            <w:tcW w:w="6917" w:type="dxa"/>
            <w:shd w:val="clear" w:color="auto" w:fill="auto"/>
          </w:tcPr>
          <w:p w14:paraId="0FC5B4F7" w14:textId="77777777" w:rsidR="00060902" w:rsidRPr="00060902" w:rsidRDefault="00060902" w:rsidP="00220331">
            <w:pPr>
              <w:widowControl w:val="0"/>
              <w:jc w:val="both"/>
              <w:rPr>
                <w:snapToGrid w:val="0"/>
              </w:rPr>
            </w:pPr>
            <w:r w:rsidRPr="00060902">
              <w:rPr>
                <w:snapToGrid w:val="0"/>
              </w:rPr>
              <w:t>2. Количество земельных участков, в отношении которых предполагаются резервирование и (или) изъятие для государственных или муниципальных нужд</w:t>
            </w:r>
          </w:p>
        </w:tc>
        <w:tc>
          <w:tcPr>
            <w:tcW w:w="1361" w:type="dxa"/>
            <w:shd w:val="clear" w:color="auto" w:fill="auto"/>
            <w:vAlign w:val="center"/>
          </w:tcPr>
          <w:p w14:paraId="2EBC29D2" w14:textId="77777777" w:rsidR="00060902" w:rsidRPr="00060902" w:rsidRDefault="00060902" w:rsidP="00220331">
            <w:pPr>
              <w:widowControl w:val="0"/>
              <w:jc w:val="both"/>
              <w:rPr>
                <w:snapToGrid w:val="0"/>
              </w:rPr>
            </w:pPr>
            <w:r w:rsidRPr="00060902">
              <w:rPr>
                <w:snapToGrid w:val="0"/>
              </w:rPr>
              <w:t>шт.</w:t>
            </w:r>
          </w:p>
        </w:tc>
        <w:tc>
          <w:tcPr>
            <w:tcW w:w="1871" w:type="dxa"/>
            <w:shd w:val="clear" w:color="auto" w:fill="auto"/>
            <w:vAlign w:val="center"/>
          </w:tcPr>
          <w:p w14:paraId="039D18B6" w14:textId="77777777" w:rsidR="00060902" w:rsidRPr="00060902" w:rsidRDefault="00060902" w:rsidP="00220331">
            <w:pPr>
              <w:widowControl w:val="0"/>
              <w:jc w:val="both"/>
              <w:rPr>
                <w:bCs/>
                <w:snapToGrid w:val="0"/>
              </w:rPr>
            </w:pPr>
            <w:r w:rsidRPr="00060902">
              <w:rPr>
                <w:bCs/>
                <w:snapToGrid w:val="0"/>
              </w:rPr>
              <w:t>0</w:t>
            </w:r>
          </w:p>
        </w:tc>
      </w:tr>
      <w:tr w:rsidR="00060902" w:rsidRPr="00060902" w14:paraId="31A41E9E" w14:textId="77777777" w:rsidTr="00220331">
        <w:tc>
          <w:tcPr>
            <w:tcW w:w="6917" w:type="dxa"/>
            <w:shd w:val="clear" w:color="auto" w:fill="auto"/>
          </w:tcPr>
          <w:p w14:paraId="20EB432D" w14:textId="77777777" w:rsidR="00060902" w:rsidRPr="00060902" w:rsidRDefault="00060902" w:rsidP="00220331">
            <w:pPr>
              <w:widowControl w:val="0"/>
              <w:jc w:val="both"/>
            </w:pPr>
            <w:r w:rsidRPr="00060902">
              <w:t>3. Количество проектируемых участков</w:t>
            </w:r>
          </w:p>
        </w:tc>
        <w:tc>
          <w:tcPr>
            <w:tcW w:w="1361" w:type="dxa"/>
            <w:shd w:val="clear" w:color="auto" w:fill="auto"/>
            <w:vAlign w:val="center"/>
          </w:tcPr>
          <w:p w14:paraId="7C7CE4EB" w14:textId="77777777" w:rsidR="00060902" w:rsidRPr="00060902" w:rsidRDefault="00060902" w:rsidP="00220331">
            <w:pPr>
              <w:widowControl w:val="0"/>
              <w:jc w:val="both"/>
              <w:rPr>
                <w:snapToGrid w:val="0"/>
              </w:rPr>
            </w:pPr>
            <w:r w:rsidRPr="00060902">
              <w:rPr>
                <w:snapToGrid w:val="0"/>
              </w:rPr>
              <w:t>шт.</w:t>
            </w:r>
          </w:p>
        </w:tc>
        <w:tc>
          <w:tcPr>
            <w:tcW w:w="1871" w:type="dxa"/>
            <w:shd w:val="clear" w:color="auto" w:fill="auto"/>
            <w:vAlign w:val="center"/>
          </w:tcPr>
          <w:p w14:paraId="5E6707D3" w14:textId="77777777" w:rsidR="00060902" w:rsidRPr="00060902" w:rsidRDefault="00060902" w:rsidP="00220331">
            <w:pPr>
              <w:widowControl w:val="0"/>
              <w:jc w:val="both"/>
              <w:rPr>
                <w:snapToGrid w:val="0"/>
              </w:rPr>
            </w:pPr>
            <w:r w:rsidRPr="00060902">
              <w:rPr>
                <w:snapToGrid w:val="0"/>
              </w:rPr>
              <w:t>4</w:t>
            </w:r>
          </w:p>
        </w:tc>
      </w:tr>
      <w:tr w:rsidR="00060902" w:rsidRPr="00060902" w14:paraId="02D37488" w14:textId="77777777" w:rsidTr="00220331">
        <w:tc>
          <w:tcPr>
            <w:tcW w:w="6917" w:type="dxa"/>
            <w:shd w:val="clear" w:color="auto" w:fill="auto"/>
          </w:tcPr>
          <w:p w14:paraId="00375BA2" w14:textId="77777777" w:rsidR="00060902" w:rsidRPr="00060902" w:rsidRDefault="00060902" w:rsidP="00220331">
            <w:pPr>
              <w:widowControl w:val="0"/>
              <w:jc w:val="both"/>
            </w:pPr>
            <w:r w:rsidRPr="00060902">
              <w:t>4. Количество образуемых сервитутов</w:t>
            </w:r>
          </w:p>
        </w:tc>
        <w:tc>
          <w:tcPr>
            <w:tcW w:w="1361" w:type="dxa"/>
            <w:shd w:val="clear" w:color="auto" w:fill="auto"/>
            <w:vAlign w:val="center"/>
          </w:tcPr>
          <w:p w14:paraId="66C30D39" w14:textId="77777777" w:rsidR="00060902" w:rsidRPr="00060902" w:rsidRDefault="00060902" w:rsidP="00220331">
            <w:pPr>
              <w:widowControl w:val="0"/>
              <w:jc w:val="both"/>
              <w:rPr>
                <w:snapToGrid w:val="0"/>
              </w:rPr>
            </w:pPr>
            <w:r w:rsidRPr="00060902">
              <w:rPr>
                <w:snapToGrid w:val="0"/>
              </w:rPr>
              <w:t>шт.</w:t>
            </w:r>
          </w:p>
        </w:tc>
        <w:tc>
          <w:tcPr>
            <w:tcW w:w="1871" w:type="dxa"/>
            <w:shd w:val="clear" w:color="auto" w:fill="auto"/>
            <w:vAlign w:val="center"/>
          </w:tcPr>
          <w:p w14:paraId="63DF2676" w14:textId="77777777" w:rsidR="00060902" w:rsidRPr="00060902" w:rsidRDefault="00060902" w:rsidP="00220331">
            <w:pPr>
              <w:widowControl w:val="0"/>
              <w:jc w:val="both"/>
              <w:rPr>
                <w:snapToGrid w:val="0"/>
              </w:rPr>
            </w:pPr>
            <w:r w:rsidRPr="00060902">
              <w:rPr>
                <w:snapToGrid w:val="0"/>
              </w:rPr>
              <w:t>11</w:t>
            </w:r>
          </w:p>
        </w:tc>
      </w:tr>
    </w:tbl>
    <w:p w14:paraId="052A3BF5" w14:textId="77777777" w:rsidR="00060902" w:rsidRPr="00060902" w:rsidRDefault="00060902" w:rsidP="00060902">
      <w:pPr>
        <w:ind w:firstLine="709"/>
        <w:rPr>
          <w:b/>
          <w:bCs/>
          <w:color w:val="FF0000"/>
          <w:shd w:val="clear" w:color="auto" w:fill="FFFFFF"/>
        </w:rPr>
      </w:pPr>
    </w:p>
    <w:p w14:paraId="22243E2D" w14:textId="77777777" w:rsidR="00B31A9B" w:rsidRPr="00B31A9B" w:rsidRDefault="00B31A9B" w:rsidP="008B32E9">
      <w:pPr>
        <w:contextualSpacing/>
        <w:rPr>
          <w:b/>
          <w:bCs/>
          <w:color w:val="000000"/>
          <w:shd w:val="clear" w:color="auto" w:fill="FFFFFF"/>
        </w:rPr>
      </w:pPr>
    </w:p>
    <w:p w14:paraId="64EC5A1A" w14:textId="77777777" w:rsidR="00B31A9B" w:rsidRPr="00B31A9B" w:rsidRDefault="00B31A9B" w:rsidP="00B31A9B">
      <w:pPr>
        <w:spacing w:line="290" w:lineRule="atLeast"/>
        <w:jc w:val="both"/>
      </w:pPr>
    </w:p>
    <w:p w14:paraId="27F47BEE" w14:textId="69431062" w:rsidR="00A34B44" w:rsidRDefault="00A34B44" w:rsidP="00DF630A">
      <w:pPr>
        <w:spacing w:line="18" w:lineRule="atLeast"/>
      </w:pPr>
    </w:p>
    <w:p w14:paraId="4CD85EE9" w14:textId="77777777" w:rsidR="00A34B44" w:rsidRDefault="00A34B44" w:rsidP="00DF630A">
      <w:pPr>
        <w:spacing w:line="18" w:lineRule="atLeast"/>
      </w:pPr>
    </w:p>
    <w:p w14:paraId="69401636" w14:textId="77777777" w:rsidR="00220331" w:rsidRDefault="00220331" w:rsidP="00220331">
      <w:proofErr w:type="spellStart"/>
      <w:r>
        <w:t>Зам</w:t>
      </w:r>
      <w:proofErr w:type="gramStart"/>
      <w:r>
        <w:t>.г</w:t>
      </w:r>
      <w:proofErr w:type="gramEnd"/>
      <w:r w:rsidRPr="003E64C0">
        <w:t>лав</w:t>
      </w:r>
      <w:r>
        <w:t>ы</w:t>
      </w:r>
      <w:proofErr w:type="spellEnd"/>
      <w:r>
        <w:t xml:space="preserve"> администрации</w:t>
      </w:r>
    </w:p>
    <w:p w14:paraId="5AA10842" w14:textId="77777777" w:rsidR="00220331" w:rsidRPr="003E64C0" w:rsidRDefault="00220331" w:rsidP="00220331">
      <w:r w:rsidRPr="003E64C0">
        <w:t>сельского поселения</w:t>
      </w:r>
    </w:p>
    <w:p w14:paraId="6EC6A25E" w14:textId="77777777" w:rsidR="00220331" w:rsidRPr="003E64C0" w:rsidRDefault="00220331" w:rsidP="00220331">
      <w:r>
        <w:t>Дмитриевский</w:t>
      </w:r>
      <w:r w:rsidRPr="003E64C0">
        <w:t xml:space="preserve"> сельсовет </w:t>
      </w:r>
    </w:p>
    <w:p w14:paraId="26B632CA" w14:textId="69606009" w:rsidR="00234474" w:rsidRPr="003E64C0" w:rsidRDefault="00220331" w:rsidP="00220331">
      <w:pPr>
        <w:rPr>
          <w:rFonts w:eastAsia="MS Mincho"/>
          <w:bCs/>
          <w:sz w:val="20"/>
          <w:szCs w:val="20"/>
        </w:rPr>
      </w:pPr>
      <w:r w:rsidRPr="003E64C0">
        <w:t xml:space="preserve">МР Уфимский район РБ                                                 </w:t>
      </w:r>
      <w:r w:rsidRPr="003E64C0">
        <w:tab/>
      </w:r>
      <w:r w:rsidRPr="003E64C0">
        <w:tab/>
      </w:r>
      <w:r w:rsidRPr="003E64C0">
        <w:tab/>
        <w:t xml:space="preserve">               </w:t>
      </w:r>
      <w:r w:rsidRPr="007375BC">
        <w:t xml:space="preserve">         </w:t>
      </w:r>
      <w:r>
        <w:t xml:space="preserve"> </w:t>
      </w:r>
      <w:proofErr w:type="spellStart"/>
      <w:r>
        <w:t>Р.Ф.Чанышев</w:t>
      </w:r>
      <w:proofErr w:type="spellEnd"/>
      <w:r w:rsidRPr="003E64C0">
        <w:t xml:space="preserve"> </w:t>
      </w:r>
      <w:r w:rsidR="00234474" w:rsidRPr="003E64C0">
        <w:br w:type="page"/>
      </w:r>
      <w:r>
        <w:lastRenderedPageBreak/>
        <w:t xml:space="preserve">                                                                                                                                                 </w:t>
      </w:r>
      <w:r w:rsidR="00234474" w:rsidRPr="003E64C0">
        <w:rPr>
          <w:rFonts w:eastAsia="MS Mincho"/>
          <w:bCs/>
          <w:sz w:val="20"/>
          <w:szCs w:val="20"/>
        </w:rPr>
        <w:t xml:space="preserve">Приложение № </w:t>
      </w:r>
      <w:r w:rsidR="00306A0E">
        <w:rPr>
          <w:rFonts w:eastAsia="MS Mincho"/>
          <w:bCs/>
          <w:sz w:val="20"/>
          <w:szCs w:val="20"/>
        </w:rPr>
        <w:t>4</w:t>
      </w:r>
    </w:p>
    <w:p w14:paraId="36C734D8" w14:textId="77777777" w:rsidR="00234474" w:rsidRPr="003E64C0" w:rsidRDefault="00234474" w:rsidP="00234474">
      <w:pPr>
        <w:widowControl w:val="0"/>
        <w:adjustRightInd w:val="0"/>
        <w:snapToGrid w:val="0"/>
        <w:jc w:val="right"/>
        <w:textAlignment w:val="baseline"/>
        <w:rPr>
          <w:rFonts w:eastAsia="MS Mincho"/>
          <w:bCs/>
          <w:sz w:val="20"/>
          <w:szCs w:val="20"/>
        </w:rPr>
      </w:pPr>
      <w:r w:rsidRPr="003E64C0">
        <w:rPr>
          <w:rFonts w:eastAsia="MS Mincho"/>
          <w:bCs/>
          <w:sz w:val="20"/>
          <w:szCs w:val="20"/>
        </w:rPr>
        <w:t>к постановлению главы сельского поселения</w:t>
      </w:r>
    </w:p>
    <w:p w14:paraId="1343048F" w14:textId="2F485EC2" w:rsidR="00234474" w:rsidRPr="003E64C0" w:rsidRDefault="00342854" w:rsidP="00234474">
      <w:pPr>
        <w:widowControl w:val="0"/>
        <w:adjustRightInd w:val="0"/>
        <w:snapToGrid w:val="0"/>
        <w:jc w:val="right"/>
        <w:textAlignment w:val="baseline"/>
        <w:rPr>
          <w:rFonts w:eastAsia="MS Mincho"/>
          <w:bCs/>
          <w:sz w:val="20"/>
          <w:szCs w:val="20"/>
        </w:rPr>
      </w:pPr>
      <w:r>
        <w:rPr>
          <w:rFonts w:eastAsia="MS Mincho"/>
          <w:bCs/>
          <w:sz w:val="20"/>
          <w:szCs w:val="20"/>
        </w:rPr>
        <w:t>Дмитриевский</w:t>
      </w:r>
      <w:r w:rsidR="00234474" w:rsidRPr="003E64C0">
        <w:rPr>
          <w:rFonts w:eastAsia="MS Mincho"/>
          <w:bCs/>
          <w:sz w:val="20"/>
          <w:szCs w:val="20"/>
        </w:rPr>
        <w:t xml:space="preserve"> сельсовет муниципального района</w:t>
      </w:r>
    </w:p>
    <w:p w14:paraId="0D129D5F" w14:textId="77777777" w:rsidR="00234474" w:rsidRPr="003E64C0" w:rsidRDefault="00234474" w:rsidP="00234474">
      <w:pPr>
        <w:widowControl w:val="0"/>
        <w:adjustRightInd w:val="0"/>
        <w:snapToGrid w:val="0"/>
        <w:jc w:val="right"/>
        <w:textAlignment w:val="baseline"/>
        <w:rPr>
          <w:rFonts w:eastAsia="MS Mincho"/>
          <w:bCs/>
          <w:sz w:val="20"/>
          <w:szCs w:val="20"/>
        </w:rPr>
      </w:pPr>
      <w:r w:rsidRPr="003E64C0">
        <w:rPr>
          <w:rFonts w:eastAsia="MS Mincho"/>
          <w:bCs/>
          <w:sz w:val="20"/>
          <w:szCs w:val="20"/>
        </w:rPr>
        <w:t>Уфимский район Республики Башкортостан</w:t>
      </w:r>
    </w:p>
    <w:p w14:paraId="491C049C" w14:textId="52E9A405" w:rsidR="00220331" w:rsidRPr="003E64C0" w:rsidRDefault="00220331" w:rsidP="00220331">
      <w:pPr>
        <w:pStyle w:val="af0"/>
        <w:kinsoku w:val="0"/>
        <w:overflowPunct w:val="0"/>
        <w:spacing w:line="18" w:lineRule="atLeast"/>
        <w:ind w:left="109"/>
        <w:jc w:val="center"/>
        <w:rPr>
          <w:rFonts w:eastAsia="MS Mincho"/>
          <w:bCs/>
          <w:sz w:val="20"/>
          <w:szCs w:val="20"/>
        </w:rPr>
      </w:pPr>
      <w:r>
        <w:rPr>
          <w:rFonts w:eastAsia="MS Mincho"/>
          <w:bCs/>
          <w:sz w:val="20"/>
          <w:szCs w:val="20"/>
        </w:rPr>
        <w:t xml:space="preserve">                                                                                                        </w:t>
      </w:r>
      <w:r w:rsidRPr="003E64C0">
        <w:rPr>
          <w:rFonts w:eastAsia="MS Mincho"/>
          <w:bCs/>
          <w:sz w:val="20"/>
          <w:szCs w:val="20"/>
        </w:rPr>
        <w:t>от</w:t>
      </w:r>
      <w:r>
        <w:rPr>
          <w:rFonts w:eastAsia="MS Mincho"/>
          <w:bCs/>
          <w:sz w:val="20"/>
          <w:szCs w:val="20"/>
        </w:rPr>
        <w:t xml:space="preserve"> 11 июня</w:t>
      </w:r>
      <w:r w:rsidRPr="003E64C0">
        <w:rPr>
          <w:rFonts w:eastAsia="MS Mincho"/>
          <w:bCs/>
          <w:sz w:val="20"/>
          <w:szCs w:val="20"/>
        </w:rPr>
        <w:t xml:space="preserve">  202</w:t>
      </w:r>
      <w:r>
        <w:rPr>
          <w:rFonts w:eastAsia="MS Mincho"/>
          <w:bCs/>
          <w:sz w:val="20"/>
          <w:szCs w:val="20"/>
        </w:rPr>
        <w:t>5</w:t>
      </w:r>
      <w:r w:rsidRPr="003E64C0">
        <w:rPr>
          <w:rFonts w:eastAsia="MS Mincho"/>
          <w:bCs/>
          <w:sz w:val="20"/>
          <w:szCs w:val="20"/>
        </w:rPr>
        <w:t xml:space="preserve"> года</w:t>
      </w:r>
      <w:r>
        <w:rPr>
          <w:rFonts w:eastAsia="MS Mincho"/>
          <w:bCs/>
          <w:sz w:val="20"/>
          <w:szCs w:val="20"/>
        </w:rPr>
        <w:t xml:space="preserve">  </w:t>
      </w:r>
      <w:r w:rsidRPr="003E64C0">
        <w:rPr>
          <w:rFonts w:eastAsia="MS Mincho"/>
          <w:bCs/>
          <w:sz w:val="20"/>
          <w:szCs w:val="20"/>
        </w:rPr>
        <w:t xml:space="preserve"> №  </w:t>
      </w:r>
      <w:r>
        <w:rPr>
          <w:rFonts w:eastAsia="MS Mincho"/>
          <w:bCs/>
          <w:sz w:val="20"/>
          <w:szCs w:val="20"/>
        </w:rPr>
        <w:t>35</w:t>
      </w:r>
      <w:r w:rsidRPr="003E64C0">
        <w:rPr>
          <w:rFonts w:eastAsia="MS Mincho"/>
          <w:bCs/>
          <w:sz w:val="20"/>
          <w:szCs w:val="20"/>
        </w:rPr>
        <w:t xml:space="preserve">    </w:t>
      </w:r>
    </w:p>
    <w:p w14:paraId="183830DE" w14:textId="77777777" w:rsidR="00234474" w:rsidRPr="003E64C0" w:rsidRDefault="00234474" w:rsidP="00234474">
      <w:pPr>
        <w:ind w:firstLine="709"/>
        <w:jc w:val="center"/>
        <w:rPr>
          <w:rFonts w:eastAsia="MS Mincho"/>
          <w:b/>
          <w:sz w:val="12"/>
          <w:szCs w:val="12"/>
        </w:rPr>
      </w:pPr>
    </w:p>
    <w:p w14:paraId="3EB78439" w14:textId="77777777" w:rsidR="00234474" w:rsidRPr="003E64C0" w:rsidRDefault="00234474" w:rsidP="00234474">
      <w:pPr>
        <w:ind w:firstLine="709"/>
        <w:jc w:val="center"/>
        <w:rPr>
          <w:rFonts w:eastAsia="MS Mincho"/>
          <w:b/>
          <w:sz w:val="12"/>
          <w:szCs w:val="12"/>
        </w:rPr>
      </w:pPr>
    </w:p>
    <w:p w14:paraId="54BA0AFF" w14:textId="61C5F99D" w:rsidR="00234474" w:rsidRDefault="00971B7A" w:rsidP="00971B7A">
      <w:pPr>
        <w:spacing w:line="18" w:lineRule="atLeast"/>
        <w:ind w:right="-1" w:firstLine="709"/>
        <w:jc w:val="center"/>
        <w:rPr>
          <w:rFonts w:eastAsia="MS Mincho"/>
          <w:b/>
          <w:bCs/>
        </w:rPr>
      </w:pPr>
      <w:r w:rsidRPr="003E64C0">
        <w:rPr>
          <w:rFonts w:eastAsia="MS Mincho"/>
          <w:b/>
          <w:bCs/>
        </w:rPr>
        <w:t>Разбивочный план межевания территории</w:t>
      </w:r>
    </w:p>
    <w:p w14:paraId="557055DB" w14:textId="71F6EC78" w:rsidR="00306A0E" w:rsidRDefault="00424767" w:rsidP="00424767">
      <w:pPr>
        <w:pStyle w:val="afa"/>
        <w:jc w:val="center"/>
      </w:pPr>
      <w:r>
        <w:rPr>
          <w:noProof/>
        </w:rPr>
        <w:drawing>
          <wp:inline distT="0" distB="0" distL="0" distR="0" wp14:anchorId="3397DAEB" wp14:editId="078B72FD">
            <wp:extent cx="4810125" cy="67907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1219" cy="6792310"/>
                    </a:xfrm>
                    <a:prstGeom prst="rect">
                      <a:avLst/>
                    </a:prstGeom>
                    <a:noFill/>
                    <a:ln>
                      <a:noFill/>
                    </a:ln>
                  </pic:spPr>
                </pic:pic>
              </a:graphicData>
            </a:graphic>
          </wp:inline>
        </w:drawing>
      </w:r>
    </w:p>
    <w:p w14:paraId="6DCF2E7F" w14:textId="77777777" w:rsidR="00424767" w:rsidRDefault="00424767" w:rsidP="009714D6">
      <w:pPr>
        <w:spacing w:line="18" w:lineRule="atLeast"/>
      </w:pPr>
    </w:p>
    <w:p w14:paraId="32F8BF19" w14:textId="77777777" w:rsidR="00424767" w:rsidRDefault="00424767" w:rsidP="009714D6">
      <w:pPr>
        <w:spacing w:line="18" w:lineRule="atLeast"/>
      </w:pPr>
    </w:p>
    <w:p w14:paraId="1163468F" w14:textId="77777777" w:rsidR="00424767" w:rsidRDefault="00424767" w:rsidP="009714D6">
      <w:pPr>
        <w:spacing w:line="18" w:lineRule="atLeast"/>
      </w:pPr>
    </w:p>
    <w:p w14:paraId="218A3296" w14:textId="77777777" w:rsidR="00220331" w:rsidRDefault="00220331" w:rsidP="00220331">
      <w:proofErr w:type="spellStart"/>
      <w:r>
        <w:t>Зам</w:t>
      </w:r>
      <w:proofErr w:type="gramStart"/>
      <w:r>
        <w:t>.г</w:t>
      </w:r>
      <w:proofErr w:type="gramEnd"/>
      <w:r w:rsidRPr="003E64C0">
        <w:t>лав</w:t>
      </w:r>
      <w:r>
        <w:t>ы</w:t>
      </w:r>
      <w:proofErr w:type="spellEnd"/>
      <w:r>
        <w:t xml:space="preserve"> администрации</w:t>
      </w:r>
    </w:p>
    <w:p w14:paraId="4DC37ACF" w14:textId="77777777" w:rsidR="00220331" w:rsidRPr="003E64C0" w:rsidRDefault="00220331" w:rsidP="00220331">
      <w:r w:rsidRPr="003E64C0">
        <w:t>сельского поселения</w:t>
      </w:r>
    </w:p>
    <w:p w14:paraId="5F4B3AA1" w14:textId="77777777" w:rsidR="00220331" w:rsidRPr="003E64C0" w:rsidRDefault="00220331" w:rsidP="00220331">
      <w:r>
        <w:t>Дмитриевский</w:t>
      </w:r>
      <w:r w:rsidRPr="003E64C0">
        <w:t xml:space="preserve"> сельсовет </w:t>
      </w:r>
    </w:p>
    <w:p w14:paraId="5A7B156C" w14:textId="64150DC0" w:rsidR="009714D6" w:rsidRPr="003E64C0" w:rsidRDefault="00220331" w:rsidP="00220331">
      <w:pPr>
        <w:spacing w:line="18" w:lineRule="atLeast"/>
      </w:pPr>
      <w:r w:rsidRPr="003E64C0">
        <w:t xml:space="preserve">МР Уфимский район РБ                                                 </w:t>
      </w:r>
      <w:r w:rsidRPr="003E64C0">
        <w:tab/>
      </w:r>
      <w:r w:rsidRPr="003E64C0">
        <w:tab/>
      </w:r>
      <w:r w:rsidRPr="003E64C0">
        <w:tab/>
        <w:t xml:space="preserve">               </w:t>
      </w:r>
      <w:r w:rsidRPr="007375BC">
        <w:t xml:space="preserve">         </w:t>
      </w:r>
      <w:r>
        <w:t xml:space="preserve"> </w:t>
      </w:r>
      <w:proofErr w:type="spellStart"/>
      <w:r>
        <w:t>Р.Ф.Чанышев</w:t>
      </w:r>
      <w:proofErr w:type="spellEnd"/>
    </w:p>
    <w:sectPr w:rsidR="009714D6" w:rsidRPr="003E64C0" w:rsidSect="001433A5">
      <w:footerReference w:type="first" r:id="rId12"/>
      <w:pgSz w:w="11906" w:h="16838"/>
      <w:pgMar w:top="1134" w:right="567" w:bottom="567" w:left="1134" w:header="680" w:footer="27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3C77C" w14:textId="77777777" w:rsidR="00220331" w:rsidRDefault="00220331" w:rsidP="00932B43">
      <w:r>
        <w:separator/>
      </w:r>
    </w:p>
  </w:endnote>
  <w:endnote w:type="continuationSeparator" w:id="0">
    <w:p w14:paraId="0C84DC87" w14:textId="77777777" w:rsidR="00220331" w:rsidRDefault="00220331" w:rsidP="00932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ГОСТ тип А">
    <w:altName w:val="Arial"/>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6223D" w14:textId="77777777" w:rsidR="00220331" w:rsidRPr="00871F9E" w:rsidRDefault="00220331" w:rsidP="00871F9E">
    <w:pPr>
      <w:ind w:left="-567" w:firstLine="709"/>
      <w:jc w:val="both"/>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FA5BB" w14:textId="77777777" w:rsidR="00220331" w:rsidRDefault="00220331" w:rsidP="00932B43">
      <w:r>
        <w:separator/>
      </w:r>
    </w:p>
  </w:footnote>
  <w:footnote w:type="continuationSeparator" w:id="0">
    <w:p w14:paraId="54DA9B83" w14:textId="77777777" w:rsidR="00220331" w:rsidRDefault="00220331" w:rsidP="00932B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4"/>
    <w:multiLevelType w:val="multilevel"/>
    <w:tmpl w:val="00000004"/>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5"/>
    <w:multiLevelType w:val="multilevel"/>
    <w:tmpl w:val="00000005"/>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6"/>
    <w:multiLevelType w:val="singleLevel"/>
    <w:tmpl w:val="00000006"/>
    <w:name w:val="WW8Num23"/>
    <w:lvl w:ilvl="0">
      <w:start w:val="8"/>
      <w:numFmt w:val="bullet"/>
      <w:lvlText w:val=""/>
      <w:lvlJc w:val="left"/>
      <w:pPr>
        <w:tabs>
          <w:tab w:val="num" w:pos="0"/>
        </w:tabs>
        <w:ind w:left="720" w:hanging="360"/>
      </w:pPr>
      <w:rPr>
        <w:rFonts w:ascii="Symbol" w:hAnsi="Symbol" w:cs="Times New Roman"/>
      </w:rPr>
    </w:lvl>
  </w:abstractNum>
  <w:abstractNum w:abstractNumId="5">
    <w:nsid w:val="00000008"/>
    <w:multiLevelType w:val="multilevel"/>
    <w:tmpl w:val="00000008"/>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21ED2898"/>
    <w:multiLevelType w:val="hybridMultilevel"/>
    <w:tmpl w:val="C0CE1DDC"/>
    <w:lvl w:ilvl="0" w:tplc="50CE71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F117F8"/>
    <w:multiLevelType w:val="multilevel"/>
    <w:tmpl w:val="C7B2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A17247"/>
    <w:multiLevelType w:val="multilevel"/>
    <w:tmpl w:val="C85CFE06"/>
    <w:lvl w:ilvl="0">
      <w:start w:val="8"/>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63F33950"/>
    <w:multiLevelType w:val="hybridMultilevel"/>
    <w:tmpl w:val="EEBEA948"/>
    <w:lvl w:ilvl="0" w:tplc="C4044428">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C6C43B1"/>
    <w:multiLevelType w:val="hybridMultilevel"/>
    <w:tmpl w:val="33384454"/>
    <w:lvl w:ilvl="0" w:tplc="783E7F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0D55A65"/>
    <w:multiLevelType w:val="multilevel"/>
    <w:tmpl w:val="126057A6"/>
    <w:lvl w:ilvl="0">
      <w:start w:val="1"/>
      <w:numFmt w:val="decimal"/>
      <w:lvlText w:val="%1"/>
      <w:lvlJc w:val="left"/>
      <w:pPr>
        <w:ind w:left="570" w:hanging="570"/>
      </w:pPr>
      <w:rPr>
        <w:rFonts w:hint="default"/>
      </w:rPr>
    </w:lvl>
    <w:lvl w:ilvl="1">
      <w:start w:val="1"/>
      <w:numFmt w:val="decimal"/>
      <w:lvlText w:val="%1.%2"/>
      <w:lvlJc w:val="left"/>
      <w:pPr>
        <w:ind w:left="1279" w:hanging="57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3"/>
  </w:num>
  <w:num w:numId="3">
    <w:abstractNumId w:val="2"/>
  </w:num>
  <w:num w:numId="4">
    <w:abstractNumId w:val="11"/>
  </w:num>
  <w:num w:numId="5">
    <w:abstractNumId w:val="9"/>
  </w:num>
  <w:num w:numId="6">
    <w:abstractNumId w:val="10"/>
  </w:num>
  <w:num w:numId="7">
    <w:abstractNumId w:val="6"/>
  </w:num>
  <w:num w:numId="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8AE"/>
    <w:rsid w:val="00000911"/>
    <w:rsid w:val="000025C2"/>
    <w:rsid w:val="000100BE"/>
    <w:rsid w:val="00020E36"/>
    <w:rsid w:val="0002401B"/>
    <w:rsid w:val="00027881"/>
    <w:rsid w:val="000373F6"/>
    <w:rsid w:val="00040F4E"/>
    <w:rsid w:val="00043540"/>
    <w:rsid w:val="00052DCF"/>
    <w:rsid w:val="00060902"/>
    <w:rsid w:val="00064D1E"/>
    <w:rsid w:val="00073FF2"/>
    <w:rsid w:val="00077928"/>
    <w:rsid w:val="0008044E"/>
    <w:rsid w:val="00082F65"/>
    <w:rsid w:val="00083924"/>
    <w:rsid w:val="000B0AFC"/>
    <w:rsid w:val="000B735C"/>
    <w:rsid w:val="000C2B96"/>
    <w:rsid w:val="000C2D03"/>
    <w:rsid w:val="000D0619"/>
    <w:rsid w:val="000D1605"/>
    <w:rsid w:val="000D6CE9"/>
    <w:rsid w:val="000E0FCB"/>
    <w:rsid w:val="000E3538"/>
    <w:rsid w:val="000E5B7A"/>
    <w:rsid w:val="000F4F77"/>
    <w:rsid w:val="000F6E5E"/>
    <w:rsid w:val="000F7CC0"/>
    <w:rsid w:val="001006B7"/>
    <w:rsid w:val="00105851"/>
    <w:rsid w:val="00105DD4"/>
    <w:rsid w:val="0010764A"/>
    <w:rsid w:val="00110F2B"/>
    <w:rsid w:val="00122BAE"/>
    <w:rsid w:val="0012554F"/>
    <w:rsid w:val="00134CFC"/>
    <w:rsid w:val="00136D9D"/>
    <w:rsid w:val="00140722"/>
    <w:rsid w:val="001433A5"/>
    <w:rsid w:val="001459F4"/>
    <w:rsid w:val="00157307"/>
    <w:rsid w:val="00163B07"/>
    <w:rsid w:val="00164A47"/>
    <w:rsid w:val="00170CE0"/>
    <w:rsid w:val="00176A56"/>
    <w:rsid w:val="00177EF4"/>
    <w:rsid w:val="001807F3"/>
    <w:rsid w:val="0018440B"/>
    <w:rsid w:val="00192D6C"/>
    <w:rsid w:val="001A5BE7"/>
    <w:rsid w:val="001A78D7"/>
    <w:rsid w:val="001B7D41"/>
    <w:rsid w:val="001C6BC4"/>
    <w:rsid w:val="001D0ED1"/>
    <w:rsid w:val="001D5F48"/>
    <w:rsid w:val="001D743C"/>
    <w:rsid w:val="001E1E26"/>
    <w:rsid w:val="001F000F"/>
    <w:rsid w:val="001F3FF9"/>
    <w:rsid w:val="001F458B"/>
    <w:rsid w:val="00200C9C"/>
    <w:rsid w:val="00203812"/>
    <w:rsid w:val="00203A74"/>
    <w:rsid w:val="0020441D"/>
    <w:rsid w:val="00212D03"/>
    <w:rsid w:val="00213789"/>
    <w:rsid w:val="0021490B"/>
    <w:rsid w:val="00220331"/>
    <w:rsid w:val="002203B1"/>
    <w:rsid w:val="00234474"/>
    <w:rsid w:val="00234EF0"/>
    <w:rsid w:val="00237231"/>
    <w:rsid w:val="002400A3"/>
    <w:rsid w:val="00244789"/>
    <w:rsid w:val="00246C2B"/>
    <w:rsid w:val="00250598"/>
    <w:rsid w:val="00250D39"/>
    <w:rsid w:val="00252088"/>
    <w:rsid w:val="00253D03"/>
    <w:rsid w:val="00254CA8"/>
    <w:rsid w:val="00254DA7"/>
    <w:rsid w:val="002551E2"/>
    <w:rsid w:val="002554E1"/>
    <w:rsid w:val="00262A4B"/>
    <w:rsid w:val="00265201"/>
    <w:rsid w:val="00293F2F"/>
    <w:rsid w:val="002A10CA"/>
    <w:rsid w:val="002A122E"/>
    <w:rsid w:val="002B06DE"/>
    <w:rsid w:val="002B36F1"/>
    <w:rsid w:val="002B5271"/>
    <w:rsid w:val="002B6C7B"/>
    <w:rsid w:val="002C03DC"/>
    <w:rsid w:val="002D0155"/>
    <w:rsid w:val="002F06C3"/>
    <w:rsid w:val="002F087D"/>
    <w:rsid w:val="002F52BA"/>
    <w:rsid w:val="002F5F7B"/>
    <w:rsid w:val="0030056A"/>
    <w:rsid w:val="00300BEF"/>
    <w:rsid w:val="00302944"/>
    <w:rsid w:val="003034EC"/>
    <w:rsid w:val="00306A0E"/>
    <w:rsid w:val="003127FC"/>
    <w:rsid w:val="003152BA"/>
    <w:rsid w:val="00317ED7"/>
    <w:rsid w:val="00321D2B"/>
    <w:rsid w:val="00323998"/>
    <w:rsid w:val="00324BF5"/>
    <w:rsid w:val="00325F98"/>
    <w:rsid w:val="00327850"/>
    <w:rsid w:val="00330446"/>
    <w:rsid w:val="00335638"/>
    <w:rsid w:val="00335A92"/>
    <w:rsid w:val="00342854"/>
    <w:rsid w:val="00352232"/>
    <w:rsid w:val="00366629"/>
    <w:rsid w:val="00370B28"/>
    <w:rsid w:val="00382C6E"/>
    <w:rsid w:val="003872FD"/>
    <w:rsid w:val="003A1BB4"/>
    <w:rsid w:val="003A62AB"/>
    <w:rsid w:val="003B5DD9"/>
    <w:rsid w:val="003C262A"/>
    <w:rsid w:val="003C2830"/>
    <w:rsid w:val="003C550E"/>
    <w:rsid w:val="003C698B"/>
    <w:rsid w:val="003C78D9"/>
    <w:rsid w:val="003D0F50"/>
    <w:rsid w:val="003D1C71"/>
    <w:rsid w:val="003E64C0"/>
    <w:rsid w:val="003E753C"/>
    <w:rsid w:val="003F3C33"/>
    <w:rsid w:val="003F45C7"/>
    <w:rsid w:val="003F78DB"/>
    <w:rsid w:val="004025F7"/>
    <w:rsid w:val="004065CB"/>
    <w:rsid w:val="004100B7"/>
    <w:rsid w:val="004215FD"/>
    <w:rsid w:val="00424767"/>
    <w:rsid w:val="0042611E"/>
    <w:rsid w:val="0043206F"/>
    <w:rsid w:val="004321B7"/>
    <w:rsid w:val="00443694"/>
    <w:rsid w:val="00444320"/>
    <w:rsid w:val="00444745"/>
    <w:rsid w:val="004510E7"/>
    <w:rsid w:val="00454382"/>
    <w:rsid w:val="00460424"/>
    <w:rsid w:val="00460BA1"/>
    <w:rsid w:val="00461498"/>
    <w:rsid w:val="004722B9"/>
    <w:rsid w:val="00472A23"/>
    <w:rsid w:val="00472E9D"/>
    <w:rsid w:val="00485A04"/>
    <w:rsid w:val="00493049"/>
    <w:rsid w:val="004A3724"/>
    <w:rsid w:val="004A622D"/>
    <w:rsid w:val="004B3C21"/>
    <w:rsid w:val="004C4511"/>
    <w:rsid w:val="004C4513"/>
    <w:rsid w:val="004D1708"/>
    <w:rsid w:val="004D1841"/>
    <w:rsid w:val="004D7DE9"/>
    <w:rsid w:val="004E20AE"/>
    <w:rsid w:val="004E598F"/>
    <w:rsid w:val="004F0159"/>
    <w:rsid w:val="004F20B5"/>
    <w:rsid w:val="004F69A1"/>
    <w:rsid w:val="0050103C"/>
    <w:rsid w:val="00511658"/>
    <w:rsid w:val="005207A4"/>
    <w:rsid w:val="00520B29"/>
    <w:rsid w:val="00526DBE"/>
    <w:rsid w:val="0052717E"/>
    <w:rsid w:val="005311A0"/>
    <w:rsid w:val="00543883"/>
    <w:rsid w:val="0054442E"/>
    <w:rsid w:val="00547B7D"/>
    <w:rsid w:val="00562161"/>
    <w:rsid w:val="00563FB9"/>
    <w:rsid w:val="00570A8C"/>
    <w:rsid w:val="005711ED"/>
    <w:rsid w:val="005736DD"/>
    <w:rsid w:val="005777D3"/>
    <w:rsid w:val="00590627"/>
    <w:rsid w:val="0059140B"/>
    <w:rsid w:val="005925E3"/>
    <w:rsid w:val="0059368B"/>
    <w:rsid w:val="00595325"/>
    <w:rsid w:val="005A2DBB"/>
    <w:rsid w:val="005A6A03"/>
    <w:rsid w:val="005A6EB6"/>
    <w:rsid w:val="005A75B3"/>
    <w:rsid w:val="005A77B2"/>
    <w:rsid w:val="005A7EDF"/>
    <w:rsid w:val="005B1175"/>
    <w:rsid w:val="005B1F2B"/>
    <w:rsid w:val="005B22D8"/>
    <w:rsid w:val="005B4C7D"/>
    <w:rsid w:val="005B5375"/>
    <w:rsid w:val="005C12E6"/>
    <w:rsid w:val="005C5EDC"/>
    <w:rsid w:val="005C6365"/>
    <w:rsid w:val="005C7A34"/>
    <w:rsid w:val="005D578A"/>
    <w:rsid w:val="005D6BF6"/>
    <w:rsid w:val="005E443D"/>
    <w:rsid w:val="005E78C7"/>
    <w:rsid w:val="005F6E23"/>
    <w:rsid w:val="0060382E"/>
    <w:rsid w:val="006075DC"/>
    <w:rsid w:val="00607924"/>
    <w:rsid w:val="00611050"/>
    <w:rsid w:val="00613411"/>
    <w:rsid w:val="00613D08"/>
    <w:rsid w:val="0062527C"/>
    <w:rsid w:val="006334D0"/>
    <w:rsid w:val="00637E3C"/>
    <w:rsid w:val="00643294"/>
    <w:rsid w:val="006472CE"/>
    <w:rsid w:val="0065223C"/>
    <w:rsid w:val="00663A39"/>
    <w:rsid w:val="00670727"/>
    <w:rsid w:val="00670ED7"/>
    <w:rsid w:val="00671144"/>
    <w:rsid w:val="00674113"/>
    <w:rsid w:val="00680127"/>
    <w:rsid w:val="00687A83"/>
    <w:rsid w:val="006908BC"/>
    <w:rsid w:val="00690DE4"/>
    <w:rsid w:val="00695652"/>
    <w:rsid w:val="006968FA"/>
    <w:rsid w:val="00696A45"/>
    <w:rsid w:val="006A12A8"/>
    <w:rsid w:val="006A6E93"/>
    <w:rsid w:val="006A72EE"/>
    <w:rsid w:val="006D0EFF"/>
    <w:rsid w:val="006E0B7D"/>
    <w:rsid w:val="006E2D44"/>
    <w:rsid w:val="006E4389"/>
    <w:rsid w:val="006E46FC"/>
    <w:rsid w:val="006E5F0C"/>
    <w:rsid w:val="006F552E"/>
    <w:rsid w:val="0070131F"/>
    <w:rsid w:val="007154A7"/>
    <w:rsid w:val="007215F5"/>
    <w:rsid w:val="00722EF2"/>
    <w:rsid w:val="00723859"/>
    <w:rsid w:val="00723B2C"/>
    <w:rsid w:val="00724DBA"/>
    <w:rsid w:val="00733957"/>
    <w:rsid w:val="00735892"/>
    <w:rsid w:val="00737292"/>
    <w:rsid w:val="007375BC"/>
    <w:rsid w:val="00743138"/>
    <w:rsid w:val="00744041"/>
    <w:rsid w:val="00756618"/>
    <w:rsid w:val="00760683"/>
    <w:rsid w:val="0076364F"/>
    <w:rsid w:val="007638B1"/>
    <w:rsid w:val="00766C73"/>
    <w:rsid w:val="007768B5"/>
    <w:rsid w:val="00777B0A"/>
    <w:rsid w:val="0078180B"/>
    <w:rsid w:val="00782BF9"/>
    <w:rsid w:val="00792A6D"/>
    <w:rsid w:val="007937ED"/>
    <w:rsid w:val="00796D9F"/>
    <w:rsid w:val="00797357"/>
    <w:rsid w:val="007A03DB"/>
    <w:rsid w:val="007A4FB0"/>
    <w:rsid w:val="007A6722"/>
    <w:rsid w:val="007A76E3"/>
    <w:rsid w:val="007B438F"/>
    <w:rsid w:val="007B4526"/>
    <w:rsid w:val="007B51B4"/>
    <w:rsid w:val="007B617E"/>
    <w:rsid w:val="007C2D90"/>
    <w:rsid w:val="007C5700"/>
    <w:rsid w:val="007E1A45"/>
    <w:rsid w:val="007E5DEA"/>
    <w:rsid w:val="007E7729"/>
    <w:rsid w:val="007F20D4"/>
    <w:rsid w:val="007F5433"/>
    <w:rsid w:val="007F7460"/>
    <w:rsid w:val="008016BB"/>
    <w:rsid w:val="00805339"/>
    <w:rsid w:val="00810470"/>
    <w:rsid w:val="00812332"/>
    <w:rsid w:val="00814E82"/>
    <w:rsid w:val="00820EC0"/>
    <w:rsid w:val="00821CBF"/>
    <w:rsid w:val="00841964"/>
    <w:rsid w:val="0084291A"/>
    <w:rsid w:val="00846AD4"/>
    <w:rsid w:val="008532B8"/>
    <w:rsid w:val="008702EA"/>
    <w:rsid w:val="00871F9E"/>
    <w:rsid w:val="00872CC5"/>
    <w:rsid w:val="008748B5"/>
    <w:rsid w:val="00875507"/>
    <w:rsid w:val="00875512"/>
    <w:rsid w:val="00880194"/>
    <w:rsid w:val="008952CF"/>
    <w:rsid w:val="00895C7E"/>
    <w:rsid w:val="008A0736"/>
    <w:rsid w:val="008A31B1"/>
    <w:rsid w:val="008A3BB0"/>
    <w:rsid w:val="008A46D6"/>
    <w:rsid w:val="008B2F3C"/>
    <w:rsid w:val="008B32E9"/>
    <w:rsid w:val="008B4EF4"/>
    <w:rsid w:val="008B7DD7"/>
    <w:rsid w:val="008C346C"/>
    <w:rsid w:val="008C72BC"/>
    <w:rsid w:val="008D21EA"/>
    <w:rsid w:val="008E0F4D"/>
    <w:rsid w:val="008E169F"/>
    <w:rsid w:val="008E1BEB"/>
    <w:rsid w:val="008E5378"/>
    <w:rsid w:val="008E5B90"/>
    <w:rsid w:val="008F2E20"/>
    <w:rsid w:val="008F305F"/>
    <w:rsid w:val="0090423B"/>
    <w:rsid w:val="00904FCE"/>
    <w:rsid w:val="009070FA"/>
    <w:rsid w:val="00907587"/>
    <w:rsid w:val="00907F76"/>
    <w:rsid w:val="00914974"/>
    <w:rsid w:val="009262E2"/>
    <w:rsid w:val="00926995"/>
    <w:rsid w:val="00927D56"/>
    <w:rsid w:val="00932B43"/>
    <w:rsid w:val="0094036A"/>
    <w:rsid w:val="0094310E"/>
    <w:rsid w:val="00943D10"/>
    <w:rsid w:val="00945875"/>
    <w:rsid w:val="00946AE1"/>
    <w:rsid w:val="00947FB7"/>
    <w:rsid w:val="00957963"/>
    <w:rsid w:val="009714D6"/>
    <w:rsid w:val="00971B7A"/>
    <w:rsid w:val="00976762"/>
    <w:rsid w:val="00977363"/>
    <w:rsid w:val="00980AF0"/>
    <w:rsid w:val="0098390E"/>
    <w:rsid w:val="00984E52"/>
    <w:rsid w:val="009935A5"/>
    <w:rsid w:val="009A0FD4"/>
    <w:rsid w:val="009B28A5"/>
    <w:rsid w:val="009B4B03"/>
    <w:rsid w:val="009D1A3F"/>
    <w:rsid w:val="009D21D4"/>
    <w:rsid w:val="009D7ED7"/>
    <w:rsid w:val="009E0DFA"/>
    <w:rsid w:val="009E3F8E"/>
    <w:rsid w:val="009E5B6A"/>
    <w:rsid w:val="009E6ADF"/>
    <w:rsid w:val="009E7C50"/>
    <w:rsid w:val="009F086C"/>
    <w:rsid w:val="009F1251"/>
    <w:rsid w:val="00A0138E"/>
    <w:rsid w:val="00A12804"/>
    <w:rsid w:val="00A21C72"/>
    <w:rsid w:val="00A26606"/>
    <w:rsid w:val="00A306E8"/>
    <w:rsid w:val="00A32D51"/>
    <w:rsid w:val="00A34B44"/>
    <w:rsid w:val="00A42351"/>
    <w:rsid w:val="00A453A0"/>
    <w:rsid w:val="00A47238"/>
    <w:rsid w:val="00A50F09"/>
    <w:rsid w:val="00A5311F"/>
    <w:rsid w:val="00A540D9"/>
    <w:rsid w:val="00A5589D"/>
    <w:rsid w:val="00A574CA"/>
    <w:rsid w:val="00A6291D"/>
    <w:rsid w:val="00A62FB8"/>
    <w:rsid w:val="00A62FF5"/>
    <w:rsid w:val="00A65005"/>
    <w:rsid w:val="00A700DB"/>
    <w:rsid w:val="00A71F22"/>
    <w:rsid w:val="00A748AE"/>
    <w:rsid w:val="00A83AB2"/>
    <w:rsid w:val="00A87B8A"/>
    <w:rsid w:val="00AA42E9"/>
    <w:rsid w:val="00AB0B92"/>
    <w:rsid w:val="00AD10D5"/>
    <w:rsid w:val="00AD2774"/>
    <w:rsid w:val="00AD33C4"/>
    <w:rsid w:val="00AD45C1"/>
    <w:rsid w:val="00AD5990"/>
    <w:rsid w:val="00AD6DD4"/>
    <w:rsid w:val="00AE0C0A"/>
    <w:rsid w:val="00AE2009"/>
    <w:rsid w:val="00AE2E96"/>
    <w:rsid w:val="00AE4FC6"/>
    <w:rsid w:val="00AE6190"/>
    <w:rsid w:val="00AF5441"/>
    <w:rsid w:val="00B01984"/>
    <w:rsid w:val="00B030D1"/>
    <w:rsid w:val="00B0310A"/>
    <w:rsid w:val="00B0390D"/>
    <w:rsid w:val="00B05360"/>
    <w:rsid w:val="00B06B34"/>
    <w:rsid w:val="00B13916"/>
    <w:rsid w:val="00B152A4"/>
    <w:rsid w:val="00B17ED0"/>
    <w:rsid w:val="00B21798"/>
    <w:rsid w:val="00B24864"/>
    <w:rsid w:val="00B30A47"/>
    <w:rsid w:val="00B31A9B"/>
    <w:rsid w:val="00B33E20"/>
    <w:rsid w:val="00B360A9"/>
    <w:rsid w:val="00B365B2"/>
    <w:rsid w:val="00B37496"/>
    <w:rsid w:val="00B40464"/>
    <w:rsid w:val="00B4163E"/>
    <w:rsid w:val="00B50D02"/>
    <w:rsid w:val="00B5298C"/>
    <w:rsid w:val="00B5685F"/>
    <w:rsid w:val="00B640B7"/>
    <w:rsid w:val="00B648AE"/>
    <w:rsid w:val="00B66E3C"/>
    <w:rsid w:val="00B71A8B"/>
    <w:rsid w:val="00B81D5C"/>
    <w:rsid w:val="00B957E5"/>
    <w:rsid w:val="00B96F15"/>
    <w:rsid w:val="00BA10D8"/>
    <w:rsid w:val="00BA21EA"/>
    <w:rsid w:val="00BA3E55"/>
    <w:rsid w:val="00BA4BEB"/>
    <w:rsid w:val="00BC52DE"/>
    <w:rsid w:val="00BD1ABD"/>
    <w:rsid w:val="00BD7F73"/>
    <w:rsid w:val="00BF546F"/>
    <w:rsid w:val="00C1461B"/>
    <w:rsid w:val="00C15B2F"/>
    <w:rsid w:val="00C15D7C"/>
    <w:rsid w:val="00C1734A"/>
    <w:rsid w:val="00C22117"/>
    <w:rsid w:val="00C2785C"/>
    <w:rsid w:val="00C3181C"/>
    <w:rsid w:val="00C32B70"/>
    <w:rsid w:val="00C36C7E"/>
    <w:rsid w:val="00C413E6"/>
    <w:rsid w:val="00C565A9"/>
    <w:rsid w:val="00C56D07"/>
    <w:rsid w:val="00C57694"/>
    <w:rsid w:val="00C6028E"/>
    <w:rsid w:val="00C60CD4"/>
    <w:rsid w:val="00C73BF4"/>
    <w:rsid w:val="00C75E15"/>
    <w:rsid w:val="00C771A6"/>
    <w:rsid w:val="00C8055A"/>
    <w:rsid w:val="00C809AE"/>
    <w:rsid w:val="00C8158A"/>
    <w:rsid w:val="00C942F7"/>
    <w:rsid w:val="00C96645"/>
    <w:rsid w:val="00CA65AE"/>
    <w:rsid w:val="00CB1E9C"/>
    <w:rsid w:val="00CC36C4"/>
    <w:rsid w:val="00CD1096"/>
    <w:rsid w:val="00CE3683"/>
    <w:rsid w:val="00CF18C6"/>
    <w:rsid w:val="00CF4885"/>
    <w:rsid w:val="00CF64EF"/>
    <w:rsid w:val="00CF74AB"/>
    <w:rsid w:val="00D045C6"/>
    <w:rsid w:val="00D0474A"/>
    <w:rsid w:val="00D06913"/>
    <w:rsid w:val="00D125CA"/>
    <w:rsid w:val="00D16384"/>
    <w:rsid w:val="00D16470"/>
    <w:rsid w:val="00D35B53"/>
    <w:rsid w:val="00D44024"/>
    <w:rsid w:val="00D440C4"/>
    <w:rsid w:val="00D52478"/>
    <w:rsid w:val="00D527FE"/>
    <w:rsid w:val="00D55323"/>
    <w:rsid w:val="00D57112"/>
    <w:rsid w:val="00D6596E"/>
    <w:rsid w:val="00D66146"/>
    <w:rsid w:val="00D664C8"/>
    <w:rsid w:val="00D762BF"/>
    <w:rsid w:val="00D77388"/>
    <w:rsid w:val="00D8130A"/>
    <w:rsid w:val="00D84A76"/>
    <w:rsid w:val="00D872AA"/>
    <w:rsid w:val="00D91B19"/>
    <w:rsid w:val="00D96DDB"/>
    <w:rsid w:val="00DA16D7"/>
    <w:rsid w:val="00DA197D"/>
    <w:rsid w:val="00DA1D44"/>
    <w:rsid w:val="00DA3FCF"/>
    <w:rsid w:val="00DB0166"/>
    <w:rsid w:val="00DC090F"/>
    <w:rsid w:val="00DC1A81"/>
    <w:rsid w:val="00DD4BA1"/>
    <w:rsid w:val="00DD60CE"/>
    <w:rsid w:val="00DD64DC"/>
    <w:rsid w:val="00DE0A44"/>
    <w:rsid w:val="00DE3893"/>
    <w:rsid w:val="00DE55B1"/>
    <w:rsid w:val="00DE57D4"/>
    <w:rsid w:val="00DE60EF"/>
    <w:rsid w:val="00DF0674"/>
    <w:rsid w:val="00DF255F"/>
    <w:rsid w:val="00DF4ED7"/>
    <w:rsid w:val="00DF630A"/>
    <w:rsid w:val="00E001E9"/>
    <w:rsid w:val="00E04A2A"/>
    <w:rsid w:val="00E1041A"/>
    <w:rsid w:val="00E1780A"/>
    <w:rsid w:val="00E22CAD"/>
    <w:rsid w:val="00E22D4C"/>
    <w:rsid w:val="00E25B19"/>
    <w:rsid w:val="00E26924"/>
    <w:rsid w:val="00E30146"/>
    <w:rsid w:val="00E31122"/>
    <w:rsid w:val="00E4717E"/>
    <w:rsid w:val="00E50CBC"/>
    <w:rsid w:val="00E51728"/>
    <w:rsid w:val="00E62B0B"/>
    <w:rsid w:val="00E71944"/>
    <w:rsid w:val="00E7474E"/>
    <w:rsid w:val="00E76E72"/>
    <w:rsid w:val="00E874D8"/>
    <w:rsid w:val="00E920DC"/>
    <w:rsid w:val="00E924B5"/>
    <w:rsid w:val="00E92EC3"/>
    <w:rsid w:val="00EA0511"/>
    <w:rsid w:val="00EB15D9"/>
    <w:rsid w:val="00EB3143"/>
    <w:rsid w:val="00EB3CC2"/>
    <w:rsid w:val="00EB49ED"/>
    <w:rsid w:val="00EB5DB8"/>
    <w:rsid w:val="00EC6FAD"/>
    <w:rsid w:val="00ED14CF"/>
    <w:rsid w:val="00ED2183"/>
    <w:rsid w:val="00ED2A3A"/>
    <w:rsid w:val="00ED4AAF"/>
    <w:rsid w:val="00ED78AB"/>
    <w:rsid w:val="00EE053B"/>
    <w:rsid w:val="00EE3AE4"/>
    <w:rsid w:val="00EF0C9A"/>
    <w:rsid w:val="00EF3705"/>
    <w:rsid w:val="00EF46A0"/>
    <w:rsid w:val="00EF7F3C"/>
    <w:rsid w:val="00F0066B"/>
    <w:rsid w:val="00F02CC3"/>
    <w:rsid w:val="00F045AB"/>
    <w:rsid w:val="00F05FD9"/>
    <w:rsid w:val="00F1406B"/>
    <w:rsid w:val="00F14C58"/>
    <w:rsid w:val="00F14D88"/>
    <w:rsid w:val="00F202E4"/>
    <w:rsid w:val="00F25D09"/>
    <w:rsid w:val="00F32A09"/>
    <w:rsid w:val="00F343CA"/>
    <w:rsid w:val="00F348B4"/>
    <w:rsid w:val="00F36A18"/>
    <w:rsid w:val="00F45AE3"/>
    <w:rsid w:val="00F46981"/>
    <w:rsid w:val="00F509D6"/>
    <w:rsid w:val="00F56A0D"/>
    <w:rsid w:val="00F61BB2"/>
    <w:rsid w:val="00F629B8"/>
    <w:rsid w:val="00F62D40"/>
    <w:rsid w:val="00F6696E"/>
    <w:rsid w:val="00F71CD7"/>
    <w:rsid w:val="00F720DB"/>
    <w:rsid w:val="00F72C7F"/>
    <w:rsid w:val="00F7699B"/>
    <w:rsid w:val="00F87EB0"/>
    <w:rsid w:val="00F915C0"/>
    <w:rsid w:val="00F96D95"/>
    <w:rsid w:val="00FA3E05"/>
    <w:rsid w:val="00FA44A9"/>
    <w:rsid w:val="00FC2CAE"/>
    <w:rsid w:val="00FC7212"/>
    <w:rsid w:val="00FD5D1A"/>
    <w:rsid w:val="00FD791E"/>
    <w:rsid w:val="00FE42D3"/>
    <w:rsid w:val="00FE7A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0D5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8AE"/>
    <w:rPr>
      <w:sz w:val="24"/>
      <w:szCs w:val="24"/>
    </w:rPr>
  </w:style>
  <w:style w:type="paragraph" w:styleId="1">
    <w:name w:val="heading 1"/>
    <w:basedOn w:val="a"/>
    <w:link w:val="10"/>
    <w:uiPriority w:val="9"/>
    <w:qFormat/>
    <w:rsid w:val="00B66E3C"/>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ED4AAF"/>
    <w:pPr>
      <w:keepNext/>
      <w:pBdr>
        <w:bottom w:val="single" w:sz="6" w:space="1" w:color="auto"/>
      </w:pBdr>
      <w:spacing w:line="360" w:lineRule="auto"/>
      <w:jc w:val="center"/>
      <w:outlineLvl w:val="1"/>
    </w:pPr>
    <w:rPr>
      <w:rFonts w:ascii="Arial" w:hAnsi="Arial"/>
      <w:szCs w:val="20"/>
    </w:rPr>
  </w:style>
  <w:style w:type="paragraph" w:styleId="3">
    <w:name w:val="heading 3"/>
    <w:aliases w:val="(заголовок в тексте)"/>
    <w:basedOn w:val="a"/>
    <w:next w:val="a"/>
    <w:link w:val="30"/>
    <w:qFormat/>
    <w:rsid w:val="00ED4AAF"/>
    <w:pPr>
      <w:keepNext/>
      <w:spacing w:before="240" w:after="60"/>
      <w:outlineLvl w:val="2"/>
    </w:pPr>
    <w:rPr>
      <w:rFonts w:ascii="Arial" w:hAnsi="Arial" w:cs="Arial"/>
      <w:b/>
      <w:bCs/>
      <w:sz w:val="26"/>
      <w:szCs w:val="26"/>
    </w:rPr>
  </w:style>
  <w:style w:type="paragraph" w:styleId="4">
    <w:name w:val="heading 4"/>
    <w:basedOn w:val="a"/>
    <w:next w:val="a"/>
    <w:link w:val="40"/>
    <w:qFormat/>
    <w:rsid w:val="00ED4AAF"/>
    <w:pPr>
      <w:keepNext/>
      <w:spacing w:before="240" w:after="60"/>
      <w:outlineLvl w:val="3"/>
    </w:pPr>
    <w:rPr>
      <w:b/>
      <w:bCs/>
      <w:sz w:val="28"/>
      <w:szCs w:val="28"/>
    </w:rPr>
  </w:style>
  <w:style w:type="paragraph" w:styleId="5">
    <w:name w:val="heading 5"/>
    <w:basedOn w:val="a"/>
    <w:next w:val="a"/>
    <w:link w:val="50"/>
    <w:qFormat/>
    <w:rsid w:val="00B31A9B"/>
    <w:pPr>
      <w:keepNext/>
      <w:jc w:val="center"/>
      <w:outlineLvl w:val="4"/>
    </w:pPr>
    <w:rPr>
      <w:szCs w:val="20"/>
    </w:rPr>
  </w:style>
  <w:style w:type="paragraph" w:styleId="9">
    <w:name w:val="heading 9"/>
    <w:basedOn w:val="a"/>
    <w:next w:val="a"/>
    <w:link w:val="90"/>
    <w:qFormat/>
    <w:rsid w:val="00ED4AA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748AE"/>
    <w:rPr>
      <w:color w:val="0000FF"/>
      <w:u w:val="single"/>
    </w:rPr>
  </w:style>
  <w:style w:type="table" w:styleId="a4">
    <w:name w:val="Table Grid"/>
    <w:basedOn w:val="a1"/>
    <w:uiPriority w:val="59"/>
    <w:rsid w:val="00A7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rsid w:val="00324BF5"/>
    <w:rPr>
      <w:rFonts w:ascii="Segoe UI" w:hAnsi="Segoe UI" w:cs="Segoe UI"/>
      <w:sz w:val="18"/>
      <w:szCs w:val="18"/>
    </w:rPr>
  </w:style>
  <w:style w:type="character" w:customStyle="1" w:styleId="a6">
    <w:name w:val="Текст выноски Знак"/>
    <w:link w:val="a5"/>
    <w:uiPriority w:val="99"/>
    <w:rsid w:val="00324BF5"/>
    <w:rPr>
      <w:rFonts w:ascii="Segoe UI" w:hAnsi="Segoe UI" w:cs="Segoe UI"/>
      <w:sz w:val="18"/>
      <w:szCs w:val="18"/>
    </w:rPr>
  </w:style>
  <w:style w:type="paragraph" w:styleId="a7">
    <w:name w:val="Body Text Indent"/>
    <w:basedOn w:val="a"/>
    <w:link w:val="a8"/>
    <w:unhideWhenUsed/>
    <w:rsid w:val="00880194"/>
    <w:pPr>
      <w:spacing w:after="120"/>
      <w:ind w:left="283"/>
    </w:pPr>
  </w:style>
  <w:style w:type="character" w:customStyle="1" w:styleId="a8">
    <w:name w:val="Основной текст с отступом Знак"/>
    <w:basedOn w:val="a0"/>
    <w:link w:val="a7"/>
    <w:rsid w:val="00880194"/>
    <w:rPr>
      <w:sz w:val="24"/>
      <w:szCs w:val="24"/>
    </w:rPr>
  </w:style>
  <w:style w:type="character" w:customStyle="1" w:styleId="10">
    <w:name w:val="Заголовок 1 Знак"/>
    <w:basedOn w:val="a0"/>
    <w:link w:val="1"/>
    <w:uiPriority w:val="9"/>
    <w:rsid w:val="00B66E3C"/>
    <w:rPr>
      <w:b/>
      <w:bCs/>
      <w:kern w:val="36"/>
      <w:sz w:val="48"/>
      <w:szCs w:val="48"/>
    </w:rPr>
  </w:style>
  <w:style w:type="paragraph" w:styleId="a9">
    <w:name w:val="header"/>
    <w:basedOn w:val="a"/>
    <w:link w:val="aa"/>
    <w:uiPriority w:val="99"/>
    <w:unhideWhenUsed/>
    <w:rsid w:val="00932B43"/>
    <w:pPr>
      <w:tabs>
        <w:tab w:val="center" w:pos="4677"/>
        <w:tab w:val="right" w:pos="9355"/>
      </w:tabs>
    </w:pPr>
  </w:style>
  <w:style w:type="character" w:customStyle="1" w:styleId="aa">
    <w:name w:val="Верхний колонтитул Знак"/>
    <w:basedOn w:val="a0"/>
    <w:link w:val="a9"/>
    <w:uiPriority w:val="99"/>
    <w:rsid w:val="00932B43"/>
    <w:rPr>
      <w:sz w:val="24"/>
      <w:szCs w:val="24"/>
    </w:rPr>
  </w:style>
  <w:style w:type="paragraph" w:styleId="ab">
    <w:name w:val="footer"/>
    <w:basedOn w:val="a"/>
    <w:link w:val="ac"/>
    <w:uiPriority w:val="99"/>
    <w:unhideWhenUsed/>
    <w:rsid w:val="00932B43"/>
    <w:pPr>
      <w:tabs>
        <w:tab w:val="center" w:pos="4677"/>
        <w:tab w:val="right" w:pos="9355"/>
      </w:tabs>
    </w:pPr>
  </w:style>
  <w:style w:type="character" w:customStyle="1" w:styleId="ac">
    <w:name w:val="Нижний колонтитул Знак"/>
    <w:basedOn w:val="a0"/>
    <w:link w:val="ab"/>
    <w:uiPriority w:val="99"/>
    <w:rsid w:val="00932B43"/>
    <w:rPr>
      <w:sz w:val="24"/>
      <w:szCs w:val="24"/>
    </w:rPr>
  </w:style>
  <w:style w:type="character" w:customStyle="1" w:styleId="11">
    <w:name w:val="Неразрешенное упоминание1"/>
    <w:basedOn w:val="a0"/>
    <w:uiPriority w:val="99"/>
    <w:semiHidden/>
    <w:unhideWhenUsed/>
    <w:rsid w:val="007F20D4"/>
    <w:rPr>
      <w:color w:val="605E5C"/>
      <w:shd w:val="clear" w:color="auto" w:fill="E1DFDD"/>
    </w:rPr>
  </w:style>
  <w:style w:type="character" w:customStyle="1" w:styleId="21">
    <w:name w:val="Неразрешенное упоминание2"/>
    <w:basedOn w:val="a0"/>
    <w:uiPriority w:val="99"/>
    <w:semiHidden/>
    <w:unhideWhenUsed/>
    <w:rsid w:val="00957963"/>
    <w:rPr>
      <w:color w:val="605E5C"/>
      <w:shd w:val="clear" w:color="auto" w:fill="E1DFDD"/>
    </w:rPr>
  </w:style>
  <w:style w:type="paragraph" w:customStyle="1" w:styleId="Style3">
    <w:name w:val="Style3"/>
    <w:basedOn w:val="a"/>
    <w:uiPriority w:val="99"/>
    <w:rsid w:val="00CD1096"/>
    <w:pPr>
      <w:widowControl w:val="0"/>
      <w:autoSpaceDE w:val="0"/>
      <w:autoSpaceDN w:val="0"/>
      <w:adjustRightInd w:val="0"/>
      <w:spacing w:line="322" w:lineRule="exact"/>
      <w:ind w:firstLine="533"/>
      <w:jc w:val="both"/>
    </w:pPr>
  </w:style>
  <w:style w:type="character" w:customStyle="1" w:styleId="FontStyle11">
    <w:name w:val="Font Style11"/>
    <w:basedOn w:val="a0"/>
    <w:rsid w:val="00CD1096"/>
    <w:rPr>
      <w:rFonts w:ascii="Times New Roman" w:hAnsi="Times New Roman" w:cs="Times New Roman"/>
      <w:sz w:val="26"/>
      <w:szCs w:val="26"/>
    </w:rPr>
  </w:style>
  <w:style w:type="paragraph" w:customStyle="1" w:styleId="s1">
    <w:name w:val="s_1"/>
    <w:basedOn w:val="a"/>
    <w:rsid w:val="003B5DD9"/>
    <w:pPr>
      <w:spacing w:before="100" w:beforeAutospacing="1" w:after="100" w:afterAutospacing="1"/>
    </w:pPr>
  </w:style>
  <w:style w:type="paragraph" w:styleId="ad">
    <w:name w:val="Body Text"/>
    <w:basedOn w:val="a"/>
    <w:link w:val="ae"/>
    <w:unhideWhenUsed/>
    <w:rsid w:val="00335A92"/>
    <w:pPr>
      <w:spacing w:after="120"/>
    </w:pPr>
  </w:style>
  <w:style w:type="character" w:customStyle="1" w:styleId="ae">
    <w:name w:val="Основной текст Знак"/>
    <w:basedOn w:val="a0"/>
    <w:link w:val="ad"/>
    <w:rsid w:val="00335A92"/>
    <w:rPr>
      <w:sz w:val="24"/>
      <w:szCs w:val="24"/>
    </w:rPr>
  </w:style>
  <w:style w:type="paragraph" w:customStyle="1" w:styleId="af">
    <w:name w:val="Заголовок приложений"/>
    <w:basedOn w:val="1"/>
    <w:next w:val="a"/>
    <w:rsid w:val="00BC52DE"/>
    <w:pPr>
      <w:keepNext/>
      <w:keepLines/>
      <w:tabs>
        <w:tab w:val="num" w:pos="360"/>
      </w:tabs>
      <w:spacing w:before="0" w:beforeAutospacing="0" w:after="0" w:afterAutospacing="0"/>
      <w:ind w:left="357" w:hanging="357"/>
      <w:jc w:val="center"/>
    </w:pPr>
    <w:rPr>
      <w:rFonts w:cs="Arial"/>
      <w:bCs w:val="0"/>
      <w:kern w:val="32"/>
      <w:sz w:val="24"/>
      <w:szCs w:val="32"/>
      <w:lang w:val="en-US"/>
    </w:rPr>
  </w:style>
  <w:style w:type="paragraph" w:styleId="af0">
    <w:name w:val="List Paragraph"/>
    <w:aliases w:val="Bullet List,FooterText,numbered,список 1,мой,ПАРАГРАФ,Абзац списка1,Абзац списка3,List Paragraph"/>
    <w:basedOn w:val="a"/>
    <w:link w:val="af1"/>
    <w:uiPriority w:val="34"/>
    <w:qFormat/>
    <w:rsid w:val="00595325"/>
    <w:pPr>
      <w:autoSpaceDE w:val="0"/>
      <w:autoSpaceDN w:val="0"/>
      <w:adjustRightInd w:val="0"/>
    </w:pPr>
    <w:rPr>
      <w:rFonts w:eastAsia="Calibri"/>
    </w:rPr>
  </w:style>
  <w:style w:type="paragraph" w:customStyle="1" w:styleId="Default">
    <w:name w:val="Default"/>
    <w:qFormat/>
    <w:rsid w:val="00595325"/>
    <w:pPr>
      <w:autoSpaceDE w:val="0"/>
      <w:autoSpaceDN w:val="0"/>
      <w:adjustRightInd w:val="0"/>
    </w:pPr>
    <w:rPr>
      <w:rFonts w:eastAsia="Calibri"/>
      <w:color w:val="000000"/>
      <w:sz w:val="24"/>
      <w:szCs w:val="24"/>
      <w:lang w:eastAsia="en-US"/>
    </w:rPr>
  </w:style>
  <w:style w:type="paragraph" w:customStyle="1" w:styleId="-1">
    <w:name w:val="УГТП-Текст Знак1 Знак Знак Знак Знак Знак Знак Знак Знак Знак Знак Знак Знак Знак Знак Знак Знак Знак Знак"/>
    <w:basedOn w:val="a"/>
    <w:rsid w:val="00DF630A"/>
    <w:pPr>
      <w:ind w:left="284" w:right="284" w:firstLine="851"/>
      <w:jc w:val="both"/>
    </w:pPr>
    <w:rPr>
      <w:rFonts w:ascii="Arial" w:hAnsi="Arial" w:cs="Arial"/>
    </w:rPr>
  </w:style>
  <w:style w:type="paragraph" w:customStyle="1" w:styleId="af2">
    <w:name w:val="Знак"/>
    <w:basedOn w:val="a"/>
    <w:rsid w:val="00E62B0B"/>
    <w:pPr>
      <w:keepLines/>
      <w:spacing w:after="160" w:line="240" w:lineRule="exact"/>
    </w:pPr>
    <w:rPr>
      <w:rFonts w:ascii="Verdana" w:eastAsia="MS Mincho" w:hAnsi="Verdana" w:cs="Franklin Gothic Book"/>
      <w:sz w:val="20"/>
      <w:szCs w:val="20"/>
      <w:lang w:val="en-US" w:eastAsia="en-US"/>
    </w:rPr>
  </w:style>
  <w:style w:type="character" w:customStyle="1" w:styleId="20">
    <w:name w:val="Заголовок 2 Знак"/>
    <w:basedOn w:val="a0"/>
    <w:link w:val="2"/>
    <w:uiPriority w:val="9"/>
    <w:rsid w:val="00ED4AAF"/>
    <w:rPr>
      <w:rFonts w:ascii="Arial" w:hAnsi="Arial"/>
      <w:sz w:val="24"/>
    </w:rPr>
  </w:style>
  <w:style w:type="character" w:customStyle="1" w:styleId="30">
    <w:name w:val="Заголовок 3 Знак"/>
    <w:aliases w:val="(заголовок в тексте) Знак"/>
    <w:basedOn w:val="a0"/>
    <w:link w:val="3"/>
    <w:rsid w:val="00ED4AAF"/>
    <w:rPr>
      <w:rFonts w:ascii="Arial" w:hAnsi="Arial" w:cs="Arial"/>
      <w:b/>
      <w:bCs/>
      <w:sz w:val="26"/>
      <w:szCs w:val="26"/>
    </w:rPr>
  </w:style>
  <w:style w:type="character" w:customStyle="1" w:styleId="40">
    <w:name w:val="Заголовок 4 Знак"/>
    <w:basedOn w:val="a0"/>
    <w:link w:val="4"/>
    <w:rsid w:val="00ED4AAF"/>
    <w:rPr>
      <w:b/>
      <w:bCs/>
      <w:sz w:val="28"/>
      <w:szCs w:val="28"/>
    </w:rPr>
  </w:style>
  <w:style w:type="character" w:customStyle="1" w:styleId="90">
    <w:name w:val="Заголовок 9 Знак"/>
    <w:basedOn w:val="a0"/>
    <w:link w:val="9"/>
    <w:rsid w:val="00ED4AAF"/>
    <w:rPr>
      <w:rFonts w:ascii="Arial" w:hAnsi="Arial" w:cs="Arial"/>
      <w:sz w:val="22"/>
      <w:szCs w:val="22"/>
    </w:rPr>
  </w:style>
  <w:style w:type="paragraph" w:styleId="af3">
    <w:name w:val="Block Text"/>
    <w:basedOn w:val="a"/>
    <w:rsid w:val="00ED4AAF"/>
    <w:pPr>
      <w:ind w:left="1418" w:right="1360"/>
      <w:jc w:val="both"/>
    </w:pPr>
    <w:rPr>
      <w:rFonts w:ascii="Arial" w:hAnsi="Arial"/>
      <w:szCs w:val="20"/>
    </w:rPr>
  </w:style>
  <w:style w:type="character" w:styleId="af4">
    <w:name w:val="page number"/>
    <w:basedOn w:val="a0"/>
    <w:rsid w:val="00ED4AAF"/>
  </w:style>
  <w:style w:type="paragraph" w:styleId="af5">
    <w:name w:val="Plain Text"/>
    <w:basedOn w:val="a"/>
    <w:link w:val="af6"/>
    <w:rsid w:val="00ED4AAF"/>
    <w:rPr>
      <w:rFonts w:ascii="Courier New" w:hAnsi="Courier New"/>
      <w:sz w:val="20"/>
      <w:szCs w:val="20"/>
    </w:rPr>
  </w:style>
  <w:style w:type="character" w:customStyle="1" w:styleId="af6">
    <w:name w:val="Текст Знак"/>
    <w:basedOn w:val="a0"/>
    <w:link w:val="af5"/>
    <w:rsid w:val="00ED4AAF"/>
    <w:rPr>
      <w:rFonts w:ascii="Courier New" w:hAnsi="Courier New"/>
    </w:rPr>
  </w:style>
  <w:style w:type="paragraph" w:customStyle="1" w:styleId="af7">
    <w:name w:val="Табличный"/>
    <w:basedOn w:val="a"/>
    <w:rsid w:val="00ED4AAF"/>
    <w:pPr>
      <w:keepLines/>
      <w:ind w:left="57" w:right="57"/>
    </w:pPr>
    <w:rPr>
      <w:szCs w:val="20"/>
    </w:rPr>
  </w:style>
  <w:style w:type="paragraph" w:styleId="af8">
    <w:name w:val="Document Map"/>
    <w:basedOn w:val="a"/>
    <w:link w:val="af9"/>
    <w:semiHidden/>
    <w:rsid w:val="00ED4AAF"/>
    <w:pPr>
      <w:shd w:val="clear" w:color="auto" w:fill="000080"/>
    </w:pPr>
    <w:rPr>
      <w:rFonts w:ascii="Tahoma" w:hAnsi="Tahoma" w:cs="Tahoma"/>
      <w:sz w:val="20"/>
      <w:szCs w:val="20"/>
    </w:rPr>
  </w:style>
  <w:style w:type="character" w:customStyle="1" w:styleId="af9">
    <w:name w:val="Схема документа Знак"/>
    <w:basedOn w:val="a0"/>
    <w:link w:val="af8"/>
    <w:semiHidden/>
    <w:rsid w:val="00ED4AAF"/>
    <w:rPr>
      <w:rFonts w:ascii="Tahoma" w:hAnsi="Tahoma" w:cs="Tahoma"/>
      <w:shd w:val="clear" w:color="auto" w:fill="000080"/>
    </w:rPr>
  </w:style>
  <w:style w:type="paragraph" w:styleId="22">
    <w:name w:val="Body Text 2"/>
    <w:basedOn w:val="a"/>
    <w:link w:val="23"/>
    <w:rsid w:val="00ED4AAF"/>
    <w:pPr>
      <w:jc w:val="both"/>
    </w:pPr>
    <w:rPr>
      <w:rFonts w:ascii="Arial" w:hAnsi="Arial" w:cs="Arial"/>
    </w:rPr>
  </w:style>
  <w:style w:type="character" w:customStyle="1" w:styleId="23">
    <w:name w:val="Основной текст 2 Знак"/>
    <w:basedOn w:val="a0"/>
    <w:link w:val="22"/>
    <w:rsid w:val="00ED4AAF"/>
    <w:rPr>
      <w:rFonts w:ascii="Arial" w:hAnsi="Arial" w:cs="Arial"/>
      <w:sz w:val="24"/>
      <w:szCs w:val="24"/>
    </w:rPr>
  </w:style>
  <w:style w:type="character" w:customStyle="1" w:styleId="24">
    <w:name w:val="Основной текст (2)"/>
    <w:link w:val="210"/>
    <w:rsid w:val="00ED4AAF"/>
    <w:rPr>
      <w:sz w:val="26"/>
      <w:szCs w:val="26"/>
      <w:shd w:val="clear" w:color="auto" w:fill="FFFFFF"/>
    </w:rPr>
  </w:style>
  <w:style w:type="paragraph" w:customStyle="1" w:styleId="210">
    <w:name w:val="Основной текст (2)1"/>
    <w:basedOn w:val="a"/>
    <w:link w:val="24"/>
    <w:rsid w:val="00ED4AAF"/>
    <w:pPr>
      <w:shd w:val="clear" w:color="auto" w:fill="FFFFFF"/>
      <w:spacing w:before="60" w:line="297" w:lineRule="exact"/>
    </w:pPr>
    <w:rPr>
      <w:sz w:val="26"/>
      <w:szCs w:val="26"/>
    </w:rPr>
  </w:style>
  <w:style w:type="character" w:customStyle="1" w:styleId="6">
    <w:name w:val="Основной текст (6)"/>
    <w:link w:val="61"/>
    <w:rsid w:val="00ED4AAF"/>
    <w:rPr>
      <w:shd w:val="clear" w:color="auto" w:fill="FFFFFF"/>
    </w:rPr>
  </w:style>
  <w:style w:type="paragraph" w:customStyle="1" w:styleId="61">
    <w:name w:val="Основной текст (6)1"/>
    <w:basedOn w:val="a"/>
    <w:link w:val="6"/>
    <w:rsid w:val="00ED4AAF"/>
    <w:pPr>
      <w:shd w:val="clear" w:color="auto" w:fill="FFFFFF"/>
      <w:spacing w:after="60" w:line="240" w:lineRule="atLeast"/>
    </w:pPr>
    <w:rPr>
      <w:sz w:val="20"/>
      <w:szCs w:val="20"/>
    </w:rPr>
  </w:style>
  <w:style w:type="character" w:customStyle="1" w:styleId="110">
    <w:name w:val="Основной текст (11)"/>
    <w:link w:val="111"/>
    <w:rsid w:val="00ED4AAF"/>
    <w:rPr>
      <w:sz w:val="26"/>
      <w:szCs w:val="26"/>
      <w:shd w:val="clear" w:color="auto" w:fill="FFFFFF"/>
    </w:rPr>
  </w:style>
  <w:style w:type="paragraph" w:customStyle="1" w:styleId="111">
    <w:name w:val="Основной текст (11)1"/>
    <w:basedOn w:val="a"/>
    <w:link w:val="110"/>
    <w:rsid w:val="00ED4AAF"/>
    <w:pPr>
      <w:shd w:val="clear" w:color="auto" w:fill="FFFFFF"/>
      <w:spacing w:line="301" w:lineRule="exact"/>
      <w:jc w:val="right"/>
    </w:pPr>
    <w:rPr>
      <w:sz w:val="26"/>
      <w:szCs w:val="26"/>
    </w:rPr>
  </w:style>
  <w:style w:type="character" w:customStyle="1" w:styleId="18">
    <w:name w:val="Основной текст (18)"/>
    <w:link w:val="181"/>
    <w:rsid w:val="00ED4AAF"/>
    <w:rPr>
      <w:sz w:val="26"/>
      <w:szCs w:val="26"/>
      <w:shd w:val="clear" w:color="auto" w:fill="FFFFFF"/>
    </w:rPr>
  </w:style>
  <w:style w:type="paragraph" w:customStyle="1" w:styleId="181">
    <w:name w:val="Основной текст (18)1"/>
    <w:basedOn w:val="a"/>
    <w:link w:val="18"/>
    <w:rsid w:val="00ED4AAF"/>
    <w:pPr>
      <w:shd w:val="clear" w:color="auto" w:fill="FFFFFF"/>
      <w:spacing w:line="240" w:lineRule="atLeast"/>
      <w:jc w:val="center"/>
    </w:pPr>
    <w:rPr>
      <w:sz w:val="26"/>
      <w:szCs w:val="26"/>
    </w:rPr>
  </w:style>
  <w:style w:type="character" w:customStyle="1" w:styleId="100">
    <w:name w:val="Основной текст (10)"/>
    <w:link w:val="101"/>
    <w:rsid w:val="00ED4AAF"/>
    <w:rPr>
      <w:shd w:val="clear" w:color="auto" w:fill="FFFFFF"/>
    </w:rPr>
  </w:style>
  <w:style w:type="paragraph" w:customStyle="1" w:styleId="101">
    <w:name w:val="Основной текст (10)1"/>
    <w:basedOn w:val="a"/>
    <w:link w:val="100"/>
    <w:rsid w:val="00ED4AAF"/>
    <w:pPr>
      <w:shd w:val="clear" w:color="auto" w:fill="FFFFFF"/>
      <w:spacing w:line="240" w:lineRule="atLeast"/>
      <w:jc w:val="right"/>
    </w:pPr>
    <w:rPr>
      <w:sz w:val="20"/>
      <w:szCs w:val="20"/>
    </w:rPr>
  </w:style>
  <w:style w:type="character" w:customStyle="1" w:styleId="230">
    <w:name w:val="Основной текст (23)"/>
    <w:link w:val="231"/>
    <w:rsid w:val="00ED4AAF"/>
    <w:rPr>
      <w:shd w:val="clear" w:color="auto" w:fill="FFFFFF"/>
    </w:rPr>
  </w:style>
  <w:style w:type="paragraph" w:customStyle="1" w:styleId="231">
    <w:name w:val="Основной текст (23)1"/>
    <w:basedOn w:val="a"/>
    <w:link w:val="230"/>
    <w:rsid w:val="00ED4AAF"/>
    <w:pPr>
      <w:shd w:val="clear" w:color="auto" w:fill="FFFFFF"/>
      <w:spacing w:line="254" w:lineRule="exact"/>
      <w:jc w:val="center"/>
    </w:pPr>
    <w:rPr>
      <w:sz w:val="20"/>
      <w:szCs w:val="20"/>
    </w:rPr>
  </w:style>
  <w:style w:type="character" w:customStyle="1" w:styleId="25">
    <w:name w:val="Основной текст (25)"/>
    <w:link w:val="251"/>
    <w:rsid w:val="00ED4AAF"/>
    <w:rPr>
      <w:sz w:val="26"/>
      <w:szCs w:val="26"/>
      <w:shd w:val="clear" w:color="auto" w:fill="FFFFFF"/>
    </w:rPr>
  </w:style>
  <w:style w:type="paragraph" w:customStyle="1" w:styleId="251">
    <w:name w:val="Основной текст (25)1"/>
    <w:basedOn w:val="a"/>
    <w:link w:val="25"/>
    <w:rsid w:val="00ED4AAF"/>
    <w:pPr>
      <w:shd w:val="clear" w:color="auto" w:fill="FFFFFF"/>
      <w:spacing w:after="60" w:line="240" w:lineRule="atLeast"/>
      <w:ind w:firstLine="340"/>
    </w:pPr>
    <w:rPr>
      <w:sz w:val="26"/>
      <w:szCs w:val="26"/>
    </w:rPr>
  </w:style>
  <w:style w:type="character" w:customStyle="1" w:styleId="89">
    <w:name w:val="Основной текст (89)"/>
    <w:link w:val="891"/>
    <w:rsid w:val="00ED4AAF"/>
    <w:rPr>
      <w:noProof/>
      <w:sz w:val="24"/>
      <w:szCs w:val="24"/>
      <w:shd w:val="clear" w:color="auto" w:fill="FFFFFF"/>
    </w:rPr>
  </w:style>
  <w:style w:type="paragraph" w:customStyle="1" w:styleId="891">
    <w:name w:val="Основной текст (89)1"/>
    <w:basedOn w:val="a"/>
    <w:link w:val="89"/>
    <w:rsid w:val="00ED4AAF"/>
    <w:pPr>
      <w:shd w:val="clear" w:color="auto" w:fill="FFFFFF"/>
      <w:spacing w:after="60" w:line="240" w:lineRule="atLeast"/>
    </w:pPr>
    <w:rPr>
      <w:noProof/>
    </w:rPr>
  </w:style>
  <w:style w:type="character" w:customStyle="1" w:styleId="900">
    <w:name w:val="Основной текст (90)"/>
    <w:link w:val="901"/>
    <w:rsid w:val="00ED4AAF"/>
    <w:rPr>
      <w:rFonts w:ascii="Century Schoolbook" w:hAnsi="Century Schoolbook"/>
      <w:sz w:val="8"/>
      <w:szCs w:val="8"/>
      <w:shd w:val="clear" w:color="auto" w:fill="FFFFFF"/>
    </w:rPr>
  </w:style>
  <w:style w:type="paragraph" w:customStyle="1" w:styleId="901">
    <w:name w:val="Основной текст (90)1"/>
    <w:basedOn w:val="a"/>
    <w:link w:val="900"/>
    <w:rsid w:val="00ED4AAF"/>
    <w:pPr>
      <w:shd w:val="clear" w:color="auto" w:fill="FFFFFF"/>
      <w:spacing w:line="240" w:lineRule="atLeast"/>
      <w:jc w:val="right"/>
    </w:pPr>
    <w:rPr>
      <w:rFonts w:ascii="Century Schoolbook" w:hAnsi="Century Schoolbook"/>
      <w:sz w:val="8"/>
      <w:szCs w:val="8"/>
    </w:rPr>
  </w:style>
  <w:style w:type="character" w:customStyle="1" w:styleId="92">
    <w:name w:val="Основной текст (92)"/>
    <w:link w:val="921"/>
    <w:rsid w:val="00ED4AAF"/>
    <w:rPr>
      <w:rFonts w:ascii="Century Schoolbook" w:hAnsi="Century Schoolbook"/>
      <w:sz w:val="10"/>
      <w:szCs w:val="10"/>
      <w:shd w:val="clear" w:color="auto" w:fill="FFFFFF"/>
    </w:rPr>
  </w:style>
  <w:style w:type="paragraph" w:customStyle="1" w:styleId="921">
    <w:name w:val="Основной текст (92)1"/>
    <w:basedOn w:val="a"/>
    <w:link w:val="92"/>
    <w:rsid w:val="00ED4AAF"/>
    <w:pPr>
      <w:shd w:val="clear" w:color="auto" w:fill="FFFFFF"/>
      <w:spacing w:line="240" w:lineRule="atLeast"/>
      <w:jc w:val="right"/>
    </w:pPr>
    <w:rPr>
      <w:rFonts w:ascii="Century Schoolbook" w:hAnsi="Century Schoolbook"/>
      <w:sz w:val="10"/>
      <w:szCs w:val="10"/>
    </w:rPr>
  </w:style>
  <w:style w:type="character" w:customStyle="1" w:styleId="32">
    <w:name w:val="Заголовок №3 (2)"/>
    <w:link w:val="321"/>
    <w:rsid w:val="00ED4AAF"/>
    <w:rPr>
      <w:b/>
      <w:bCs/>
      <w:sz w:val="26"/>
      <w:szCs w:val="26"/>
      <w:shd w:val="clear" w:color="auto" w:fill="FFFFFF"/>
    </w:rPr>
  </w:style>
  <w:style w:type="paragraph" w:customStyle="1" w:styleId="321">
    <w:name w:val="Заголовок №3 (2)1"/>
    <w:basedOn w:val="a"/>
    <w:link w:val="32"/>
    <w:rsid w:val="00ED4AAF"/>
    <w:pPr>
      <w:shd w:val="clear" w:color="auto" w:fill="FFFFFF"/>
      <w:spacing w:after="180" w:line="240" w:lineRule="atLeast"/>
      <w:outlineLvl w:val="2"/>
    </w:pPr>
    <w:rPr>
      <w:b/>
      <w:bCs/>
      <w:sz w:val="26"/>
      <w:szCs w:val="26"/>
    </w:rPr>
  </w:style>
  <w:style w:type="character" w:customStyle="1" w:styleId="41">
    <w:name w:val="Основной текст (4)"/>
    <w:link w:val="410"/>
    <w:rsid w:val="00ED4AAF"/>
    <w:rPr>
      <w:sz w:val="26"/>
      <w:szCs w:val="26"/>
      <w:shd w:val="clear" w:color="auto" w:fill="FFFFFF"/>
    </w:rPr>
  </w:style>
  <w:style w:type="paragraph" w:customStyle="1" w:styleId="410">
    <w:name w:val="Основной текст (4)1"/>
    <w:basedOn w:val="a"/>
    <w:link w:val="41"/>
    <w:rsid w:val="00ED4AAF"/>
    <w:pPr>
      <w:shd w:val="clear" w:color="auto" w:fill="FFFFFF"/>
      <w:spacing w:before="180" w:after="60" w:line="292" w:lineRule="exact"/>
      <w:ind w:firstLine="300"/>
      <w:jc w:val="both"/>
    </w:pPr>
    <w:rPr>
      <w:sz w:val="26"/>
      <w:szCs w:val="26"/>
    </w:rPr>
  </w:style>
  <w:style w:type="character" w:customStyle="1" w:styleId="8">
    <w:name w:val="Основной текст (8)"/>
    <w:link w:val="81"/>
    <w:rsid w:val="00ED4AAF"/>
    <w:rPr>
      <w:sz w:val="26"/>
      <w:szCs w:val="26"/>
      <w:shd w:val="clear" w:color="auto" w:fill="FFFFFF"/>
    </w:rPr>
  </w:style>
  <w:style w:type="paragraph" w:customStyle="1" w:styleId="81">
    <w:name w:val="Основной текст (8)1"/>
    <w:basedOn w:val="a"/>
    <w:link w:val="8"/>
    <w:rsid w:val="00ED4AAF"/>
    <w:pPr>
      <w:shd w:val="clear" w:color="auto" w:fill="FFFFFF"/>
      <w:spacing w:line="240" w:lineRule="atLeast"/>
      <w:jc w:val="both"/>
    </w:pPr>
    <w:rPr>
      <w:sz w:val="26"/>
      <w:szCs w:val="26"/>
    </w:rPr>
  </w:style>
  <w:style w:type="character" w:customStyle="1" w:styleId="31">
    <w:name w:val="Основной текст (31)"/>
    <w:link w:val="311"/>
    <w:rsid w:val="00ED4AAF"/>
    <w:rPr>
      <w:b/>
      <w:bCs/>
      <w:i/>
      <w:iCs/>
      <w:sz w:val="26"/>
      <w:szCs w:val="26"/>
      <w:shd w:val="clear" w:color="auto" w:fill="FFFFFF"/>
    </w:rPr>
  </w:style>
  <w:style w:type="paragraph" w:customStyle="1" w:styleId="311">
    <w:name w:val="Основной текст (31)1"/>
    <w:basedOn w:val="a"/>
    <w:link w:val="31"/>
    <w:rsid w:val="00ED4AAF"/>
    <w:pPr>
      <w:shd w:val="clear" w:color="auto" w:fill="FFFFFF"/>
      <w:spacing w:before="300" w:after="180" w:line="240" w:lineRule="atLeast"/>
    </w:pPr>
    <w:rPr>
      <w:b/>
      <w:bCs/>
      <w:i/>
      <w:iCs/>
      <w:sz w:val="26"/>
      <w:szCs w:val="26"/>
    </w:rPr>
  </w:style>
  <w:style w:type="character" w:customStyle="1" w:styleId="320">
    <w:name w:val="Основной текст (32)"/>
    <w:link w:val="3210"/>
    <w:rsid w:val="00ED4AAF"/>
    <w:rPr>
      <w:b/>
      <w:bCs/>
      <w:sz w:val="26"/>
      <w:szCs w:val="26"/>
      <w:shd w:val="clear" w:color="auto" w:fill="FFFFFF"/>
    </w:rPr>
  </w:style>
  <w:style w:type="paragraph" w:customStyle="1" w:styleId="3210">
    <w:name w:val="Основной текст (32)1"/>
    <w:basedOn w:val="a"/>
    <w:link w:val="320"/>
    <w:rsid w:val="00ED4AAF"/>
    <w:pPr>
      <w:shd w:val="clear" w:color="auto" w:fill="FFFFFF"/>
      <w:spacing w:after="180" w:line="240" w:lineRule="atLeast"/>
      <w:jc w:val="center"/>
    </w:pPr>
    <w:rPr>
      <w:b/>
      <w:bCs/>
      <w:sz w:val="26"/>
      <w:szCs w:val="26"/>
    </w:rPr>
  </w:style>
  <w:style w:type="character" w:customStyle="1" w:styleId="33">
    <w:name w:val="Основной текст (33)"/>
    <w:link w:val="331"/>
    <w:rsid w:val="00ED4AAF"/>
    <w:rPr>
      <w:b/>
      <w:bCs/>
      <w:i/>
      <w:iCs/>
      <w:sz w:val="26"/>
      <w:szCs w:val="26"/>
      <w:shd w:val="clear" w:color="auto" w:fill="FFFFFF"/>
    </w:rPr>
  </w:style>
  <w:style w:type="paragraph" w:customStyle="1" w:styleId="331">
    <w:name w:val="Основной текст (33)1"/>
    <w:basedOn w:val="a"/>
    <w:link w:val="33"/>
    <w:rsid w:val="00ED4AAF"/>
    <w:pPr>
      <w:shd w:val="clear" w:color="auto" w:fill="FFFFFF"/>
      <w:spacing w:before="180" w:line="411" w:lineRule="exact"/>
      <w:jc w:val="center"/>
    </w:pPr>
    <w:rPr>
      <w:b/>
      <w:bCs/>
      <w:i/>
      <w:iCs/>
      <w:sz w:val="26"/>
      <w:szCs w:val="26"/>
    </w:rPr>
  </w:style>
  <w:style w:type="character" w:customStyle="1" w:styleId="34">
    <w:name w:val="Основной текст (34)"/>
    <w:link w:val="341"/>
    <w:rsid w:val="00ED4AAF"/>
    <w:rPr>
      <w:sz w:val="26"/>
      <w:szCs w:val="26"/>
      <w:shd w:val="clear" w:color="auto" w:fill="FFFFFF"/>
    </w:rPr>
  </w:style>
  <w:style w:type="paragraph" w:customStyle="1" w:styleId="341">
    <w:name w:val="Основной текст (34)1"/>
    <w:basedOn w:val="a"/>
    <w:link w:val="34"/>
    <w:rsid w:val="00ED4AAF"/>
    <w:pPr>
      <w:shd w:val="clear" w:color="auto" w:fill="FFFFFF"/>
      <w:spacing w:line="411" w:lineRule="exact"/>
      <w:ind w:hanging="420"/>
    </w:pPr>
    <w:rPr>
      <w:sz w:val="26"/>
      <w:szCs w:val="26"/>
    </w:rPr>
  </w:style>
  <w:style w:type="character" w:customStyle="1" w:styleId="342">
    <w:name w:val="Основной текст (34)2"/>
    <w:rsid w:val="00ED4AAF"/>
    <w:rPr>
      <w:sz w:val="26"/>
      <w:szCs w:val="26"/>
      <w:u w:val="single"/>
      <w:lang w:bidi="ar-SA"/>
    </w:rPr>
  </w:style>
  <w:style w:type="character" w:customStyle="1" w:styleId="35">
    <w:name w:val="Основной текст (35)"/>
    <w:link w:val="351"/>
    <w:rsid w:val="00ED4AAF"/>
    <w:rPr>
      <w:i/>
      <w:iCs/>
      <w:sz w:val="26"/>
      <w:szCs w:val="26"/>
      <w:shd w:val="clear" w:color="auto" w:fill="FFFFFF"/>
    </w:rPr>
  </w:style>
  <w:style w:type="paragraph" w:customStyle="1" w:styleId="351">
    <w:name w:val="Основной текст (35)1"/>
    <w:basedOn w:val="a"/>
    <w:link w:val="35"/>
    <w:rsid w:val="00ED4AAF"/>
    <w:pPr>
      <w:shd w:val="clear" w:color="auto" w:fill="FFFFFF"/>
      <w:spacing w:line="411" w:lineRule="exact"/>
      <w:ind w:hanging="420"/>
    </w:pPr>
    <w:rPr>
      <w:i/>
      <w:iCs/>
      <w:sz w:val="26"/>
      <w:szCs w:val="26"/>
    </w:rPr>
  </w:style>
  <w:style w:type="character" w:customStyle="1" w:styleId="350">
    <w:name w:val="Основной текст (35) + Не курсив"/>
    <w:basedOn w:val="35"/>
    <w:rsid w:val="00ED4AAF"/>
    <w:rPr>
      <w:i/>
      <w:iCs/>
      <w:sz w:val="26"/>
      <w:szCs w:val="26"/>
      <w:shd w:val="clear" w:color="auto" w:fill="FFFFFF"/>
    </w:rPr>
  </w:style>
  <w:style w:type="character" w:customStyle="1" w:styleId="36">
    <w:name w:val="Основной текст (36)"/>
    <w:link w:val="361"/>
    <w:rsid w:val="00ED4AAF"/>
    <w:rPr>
      <w:sz w:val="26"/>
      <w:szCs w:val="26"/>
      <w:shd w:val="clear" w:color="auto" w:fill="FFFFFF"/>
    </w:rPr>
  </w:style>
  <w:style w:type="paragraph" w:customStyle="1" w:styleId="361">
    <w:name w:val="Основной текст (36)1"/>
    <w:basedOn w:val="a"/>
    <w:link w:val="36"/>
    <w:rsid w:val="00ED4AAF"/>
    <w:pPr>
      <w:shd w:val="clear" w:color="auto" w:fill="FFFFFF"/>
      <w:spacing w:before="180" w:after="180" w:line="240" w:lineRule="atLeast"/>
      <w:ind w:hanging="760"/>
    </w:pPr>
    <w:rPr>
      <w:sz w:val="26"/>
      <w:szCs w:val="26"/>
    </w:rPr>
  </w:style>
  <w:style w:type="character" w:customStyle="1" w:styleId="362">
    <w:name w:val="Основной текст (36)2"/>
    <w:rsid w:val="00ED4AAF"/>
    <w:rPr>
      <w:sz w:val="26"/>
      <w:szCs w:val="26"/>
      <w:u w:val="single"/>
      <w:lang w:bidi="ar-SA"/>
    </w:rPr>
  </w:style>
  <w:style w:type="character" w:customStyle="1" w:styleId="3510">
    <w:name w:val="Основной текст (35) + Не курсив1"/>
    <w:basedOn w:val="35"/>
    <w:rsid w:val="00ED4AAF"/>
    <w:rPr>
      <w:i/>
      <w:iCs/>
      <w:sz w:val="26"/>
      <w:szCs w:val="26"/>
      <w:shd w:val="clear" w:color="auto" w:fill="FFFFFF"/>
    </w:rPr>
  </w:style>
  <w:style w:type="paragraph" w:styleId="afa">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b"/>
    <w:uiPriority w:val="99"/>
    <w:qFormat/>
    <w:rsid w:val="00ED4AAF"/>
    <w:pPr>
      <w:spacing w:before="100" w:beforeAutospacing="1" w:after="100" w:afterAutospacing="1"/>
    </w:pPr>
  </w:style>
  <w:style w:type="character" w:customStyle="1" w:styleId="af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a"/>
    <w:rsid w:val="00ED4AAF"/>
    <w:rPr>
      <w:sz w:val="24"/>
      <w:szCs w:val="24"/>
    </w:rPr>
  </w:style>
  <w:style w:type="character" w:customStyle="1" w:styleId="7">
    <w:name w:val="Основной текст (7)"/>
    <w:link w:val="71"/>
    <w:rsid w:val="00ED4AAF"/>
    <w:rPr>
      <w:sz w:val="26"/>
      <w:szCs w:val="26"/>
      <w:shd w:val="clear" w:color="auto" w:fill="FFFFFF"/>
    </w:rPr>
  </w:style>
  <w:style w:type="paragraph" w:customStyle="1" w:styleId="71">
    <w:name w:val="Основной текст (7)1"/>
    <w:basedOn w:val="a"/>
    <w:link w:val="7"/>
    <w:rsid w:val="00ED4AAF"/>
    <w:pPr>
      <w:shd w:val="clear" w:color="auto" w:fill="FFFFFF"/>
      <w:spacing w:line="297" w:lineRule="exact"/>
      <w:ind w:hanging="360"/>
      <w:jc w:val="both"/>
    </w:pPr>
    <w:rPr>
      <w:sz w:val="26"/>
      <w:szCs w:val="26"/>
    </w:rPr>
  </w:style>
  <w:style w:type="character" w:customStyle="1" w:styleId="67">
    <w:name w:val="Основной текст (67)"/>
    <w:link w:val="671"/>
    <w:rsid w:val="00ED4AAF"/>
    <w:rPr>
      <w:sz w:val="26"/>
      <w:szCs w:val="26"/>
      <w:shd w:val="clear" w:color="auto" w:fill="FFFFFF"/>
    </w:rPr>
  </w:style>
  <w:style w:type="paragraph" w:customStyle="1" w:styleId="671">
    <w:name w:val="Основной текст (67)1"/>
    <w:basedOn w:val="a"/>
    <w:link w:val="67"/>
    <w:rsid w:val="00ED4AAF"/>
    <w:pPr>
      <w:shd w:val="clear" w:color="auto" w:fill="FFFFFF"/>
      <w:spacing w:line="297" w:lineRule="exact"/>
      <w:ind w:firstLine="1000"/>
      <w:jc w:val="both"/>
    </w:pPr>
    <w:rPr>
      <w:sz w:val="26"/>
      <w:szCs w:val="26"/>
    </w:rPr>
  </w:style>
  <w:style w:type="paragraph" w:customStyle="1" w:styleId="afc">
    <w:name w:val="Знак Знак Знак"/>
    <w:basedOn w:val="a"/>
    <w:rsid w:val="00ED4AAF"/>
    <w:pPr>
      <w:keepLines/>
      <w:spacing w:after="160" w:line="240" w:lineRule="exact"/>
    </w:pPr>
    <w:rPr>
      <w:rFonts w:ascii="Verdana" w:eastAsia="MS Mincho" w:hAnsi="Verdana" w:cs="Franklin Gothic Book"/>
      <w:sz w:val="20"/>
      <w:szCs w:val="20"/>
      <w:lang w:val="en-US" w:eastAsia="en-US"/>
    </w:rPr>
  </w:style>
  <w:style w:type="paragraph" w:styleId="37">
    <w:name w:val="Body Text Indent 3"/>
    <w:basedOn w:val="a"/>
    <w:link w:val="38"/>
    <w:rsid w:val="00ED4AAF"/>
    <w:pPr>
      <w:spacing w:after="120"/>
      <w:ind w:left="283"/>
    </w:pPr>
    <w:rPr>
      <w:sz w:val="16"/>
      <w:szCs w:val="16"/>
    </w:rPr>
  </w:style>
  <w:style w:type="character" w:customStyle="1" w:styleId="38">
    <w:name w:val="Основной текст с отступом 3 Знак"/>
    <w:basedOn w:val="a0"/>
    <w:link w:val="37"/>
    <w:rsid w:val="00ED4AAF"/>
    <w:rPr>
      <w:sz w:val="16"/>
      <w:szCs w:val="16"/>
    </w:rPr>
  </w:style>
  <w:style w:type="character" w:styleId="afd">
    <w:name w:val="Strong"/>
    <w:uiPriority w:val="22"/>
    <w:qFormat/>
    <w:rsid w:val="00ED4AAF"/>
    <w:rPr>
      <w:b/>
      <w:bCs/>
    </w:rPr>
  </w:style>
  <w:style w:type="paragraph" w:customStyle="1" w:styleId="afe">
    <w:name w:val="Знак Знак Знак Знак"/>
    <w:basedOn w:val="a"/>
    <w:rsid w:val="00ED4AAF"/>
    <w:pPr>
      <w:pageBreakBefore/>
      <w:spacing w:after="160" w:line="360" w:lineRule="auto"/>
    </w:pPr>
    <w:rPr>
      <w:sz w:val="28"/>
      <w:szCs w:val="20"/>
      <w:lang w:val="en-US" w:eastAsia="en-US"/>
    </w:rPr>
  </w:style>
  <w:style w:type="paragraph" w:customStyle="1" w:styleId="12">
    <w:name w:val="Заголовок1"/>
    <w:basedOn w:val="a"/>
    <w:next w:val="aff"/>
    <w:qFormat/>
    <w:rsid w:val="00ED4AAF"/>
    <w:pPr>
      <w:spacing w:before="120"/>
      <w:jc w:val="center"/>
    </w:pPr>
    <w:rPr>
      <w:b/>
      <w:bCs/>
      <w:sz w:val="26"/>
    </w:rPr>
  </w:style>
  <w:style w:type="character" w:customStyle="1" w:styleId="apple-converted-space">
    <w:name w:val="apple-converted-space"/>
    <w:basedOn w:val="a0"/>
    <w:rsid w:val="00ED4AAF"/>
  </w:style>
  <w:style w:type="paragraph" w:customStyle="1" w:styleId="ConsPlusTitle">
    <w:name w:val="ConsPlusTitle"/>
    <w:uiPriority w:val="99"/>
    <w:rsid w:val="00ED4AAF"/>
    <w:pPr>
      <w:widowControl w:val="0"/>
      <w:autoSpaceDE w:val="0"/>
      <w:autoSpaceDN w:val="0"/>
      <w:adjustRightInd w:val="0"/>
    </w:pPr>
    <w:rPr>
      <w:rFonts w:ascii="Arial" w:hAnsi="Arial" w:cs="Arial"/>
      <w:b/>
      <w:bCs/>
    </w:rPr>
  </w:style>
  <w:style w:type="character" w:customStyle="1" w:styleId="91">
    <w:name w:val="Основной текст + 91"/>
    <w:aliases w:val="5 pt1"/>
    <w:rsid w:val="00ED4AAF"/>
    <w:rPr>
      <w:rFonts w:ascii="Times New Roman" w:hAnsi="Times New Roman" w:cs="Times New Roman"/>
      <w:b/>
      <w:bCs/>
      <w:sz w:val="19"/>
      <w:szCs w:val="19"/>
      <w:u w:val="none"/>
    </w:rPr>
  </w:style>
  <w:style w:type="character" w:customStyle="1" w:styleId="maintext1">
    <w:name w:val="maintext1"/>
    <w:rsid w:val="00ED4AAF"/>
    <w:rPr>
      <w:vanish w:val="0"/>
      <w:webHidden w:val="0"/>
      <w:sz w:val="13"/>
      <w:szCs w:val="13"/>
      <w:specVanish w:val="0"/>
    </w:rPr>
  </w:style>
  <w:style w:type="paragraph" w:customStyle="1" w:styleId="consplusnormal">
    <w:name w:val="consplusnormal"/>
    <w:basedOn w:val="a"/>
    <w:rsid w:val="00ED4AAF"/>
    <w:pPr>
      <w:spacing w:before="100" w:beforeAutospacing="1" w:after="100" w:afterAutospacing="1"/>
    </w:pPr>
    <w:rPr>
      <w:color w:val="424242"/>
      <w:sz w:val="20"/>
      <w:szCs w:val="20"/>
    </w:rPr>
  </w:style>
  <w:style w:type="paragraph" w:styleId="26">
    <w:name w:val="Body Text Indent 2"/>
    <w:basedOn w:val="a"/>
    <w:link w:val="27"/>
    <w:rsid w:val="00ED4AAF"/>
    <w:pPr>
      <w:spacing w:after="120" w:line="480" w:lineRule="auto"/>
      <w:ind w:left="283"/>
    </w:pPr>
    <w:rPr>
      <w:sz w:val="20"/>
      <w:szCs w:val="20"/>
    </w:rPr>
  </w:style>
  <w:style w:type="character" w:customStyle="1" w:styleId="27">
    <w:name w:val="Основной текст с отступом 2 Знак"/>
    <w:basedOn w:val="a0"/>
    <w:link w:val="26"/>
    <w:rsid w:val="00ED4AAF"/>
  </w:style>
  <w:style w:type="paragraph" w:styleId="HTML">
    <w:name w:val="HTML Preformatted"/>
    <w:basedOn w:val="a"/>
    <w:link w:val="HTML0"/>
    <w:uiPriority w:val="99"/>
    <w:rsid w:val="00ED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D4AAF"/>
    <w:rPr>
      <w:rFonts w:ascii="Courier New" w:hAnsi="Courier New" w:cs="Courier New"/>
    </w:rPr>
  </w:style>
  <w:style w:type="paragraph" w:customStyle="1" w:styleId="formattext">
    <w:name w:val="formattext"/>
    <w:uiPriority w:val="99"/>
    <w:rsid w:val="00ED4AAF"/>
    <w:pPr>
      <w:widowControl w:val="0"/>
      <w:autoSpaceDE w:val="0"/>
      <w:autoSpaceDN w:val="0"/>
      <w:adjustRightInd w:val="0"/>
    </w:pPr>
    <w:rPr>
      <w:sz w:val="18"/>
      <w:szCs w:val="18"/>
    </w:rPr>
  </w:style>
  <w:style w:type="character" w:customStyle="1" w:styleId="aff0">
    <w:name w:val="Подзаголовок Знак"/>
    <w:link w:val="aff1"/>
    <w:rsid w:val="00ED4AAF"/>
    <w:rPr>
      <w:rFonts w:ascii="Arial" w:hAnsi="Arial"/>
      <w:sz w:val="32"/>
    </w:rPr>
  </w:style>
  <w:style w:type="paragraph" w:styleId="aff1">
    <w:name w:val="Subtitle"/>
    <w:basedOn w:val="a"/>
    <w:link w:val="aff0"/>
    <w:qFormat/>
    <w:rsid w:val="00ED4AAF"/>
    <w:pPr>
      <w:widowControl w:val="0"/>
      <w:jc w:val="center"/>
    </w:pPr>
    <w:rPr>
      <w:rFonts w:ascii="Arial" w:hAnsi="Arial"/>
      <w:sz w:val="32"/>
      <w:szCs w:val="20"/>
    </w:rPr>
  </w:style>
  <w:style w:type="character" w:customStyle="1" w:styleId="13">
    <w:name w:val="Подзаголовок Знак1"/>
    <w:basedOn w:val="a0"/>
    <w:rsid w:val="00ED4AAF"/>
    <w:rPr>
      <w:rFonts w:asciiTheme="majorHAnsi" w:eastAsiaTheme="majorEastAsia" w:hAnsiTheme="majorHAnsi" w:cstheme="majorBidi"/>
      <w:i/>
      <w:iCs/>
      <w:color w:val="5B9BD5" w:themeColor="accent1"/>
      <w:spacing w:val="15"/>
      <w:sz w:val="24"/>
      <w:szCs w:val="24"/>
    </w:rPr>
  </w:style>
  <w:style w:type="paragraph" w:customStyle="1" w:styleId="FR1">
    <w:name w:val="FR1"/>
    <w:rsid w:val="00ED4AAF"/>
    <w:pPr>
      <w:widowControl w:val="0"/>
      <w:spacing w:before="180"/>
    </w:pPr>
    <w:rPr>
      <w:rFonts w:ascii="Arial" w:hAnsi="Arial"/>
      <w:sz w:val="28"/>
    </w:rPr>
  </w:style>
  <w:style w:type="paragraph" w:customStyle="1" w:styleId="FR2">
    <w:name w:val="FR2"/>
    <w:rsid w:val="00ED4AAF"/>
    <w:pPr>
      <w:widowControl w:val="0"/>
      <w:spacing w:before="240"/>
      <w:ind w:left="1240"/>
    </w:pPr>
    <w:rPr>
      <w:b/>
      <w:sz w:val="16"/>
    </w:rPr>
  </w:style>
  <w:style w:type="numbering" w:customStyle="1" w:styleId="14">
    <w:name w:val="Нет списка1"/>
    <w:next w:val="a2"/>
    <w:uiPriority w:val="99"/>
    <w:semiHidden/>
    <w:rsid w:val="00ED4AAF"/>
  </w:style>
  <w:style w:type="table" w:customStyle="1" w:styleId="15">
    <w:name w:val="Сетка таблицы1"/>
    <w:basedOn w:val="a1"/>
    <w:next w:val="a4"/>
    <w:uiPriority w:val="59"/>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0">
    <w:name w:val="ConsPlusNormal"/>
    <w:rsid w:val="00ED4AAF"/>
    <w:pPr>
      <w:widowControl w:val="0"/>
      <w:autoSpaceDE w:val="0"/>
      <w:autoSpaceDN w:val="0"/>
      <w:adjustRightInd w:val="0"/>
      <w:ind w:firstLine="720"/>
    </w:pPr>
    <w:rPr>
      <w:rFonts w:ascii="Arial" w:hAnsi="Arial" w:cs="Arial"/>
    </w:rPr>
  </w:style>
  <w:style w:type="paragraph" w:customStyle="1" w:styleId="ConsPlusNonformat">
    <w:name w:val="ConsPlusNonformat"/>
    <w:rsid w:val="00ED4AAF"/>
    <w:pPr>
      <w:widowControl w:val="0"/>
      <w:autoSpaceDE w:val="0"/>
      <w:autoSpaceDN w:val="0"/>
      <w:adjustRightInd w:val="0"/>
    </w:pPr>
    <w:rPr>
      <w:rFonts w:ascii="Courier New" w:hAnsi="Courier New" w:cs="Courier New"/>
    </w:rPr>
  </w:style>
  <w:style w:type="numbering" w:customStyle="1" w:styleId="28">
    <w:name w:val="Нет списка2"/>
    <w:next w:val="a2"/>
    <w:semiHidden/>
    <w:rsid w:val="00ED4AAF"/>
  </w:style>
  <w:style w:type="table" w:customStyle="1" w:styleId="29">
    <w:name w:val="Сетка таблицы2"/>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semiHidden/>
    <w:rsid w:val="00ED4AAF"/>
  </w:style>
  <w:style w:type="table" w:customStyle="1" w:styleId="3a">
    <w:name w:val="Сетка таблицы3"/>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semiHidden/>
    <w:rsid w:val="00ED4AAF"/>
  </w:style>
  <w:style w:type="table" w:customStyle="1" w:styleId="43">
    <w:name w:val="Сетка таблицы4"/>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semiHidden/>
    <w:rsid w:val="00ED4AAF"/>
  </w:style>
  <w:style w:type="table" w:customStyle="1" w:styleId="52">
    <w:name w:val="Сетка таблицы5"/>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
    <w:next w:val="a"/>
    <w:link w:val="aff2"/>
    <w:qFormat/>
    <w:rsid w:val="00ED4AA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f2">
    <w:name w:val="Название Знак"/>
    <w:basedOn w:val="a0"/>
    <w:link w:val="aff"/>
    <w:rsid w:val="00ED4AAF"/>
    <w:rPr>
      <w:rFonts w:asciiTheme="majorHAnsi" w:eastAsiaTheme="majorEastAsia" w:hAnsiTheme="majorHAnsi" w:cstheme="majorBidi"/>
      <w:color w:val="323E4F" w:themeColor="text2" w:themeShade="BF"/>
      <w:spacing w:val="5"/>
      <w:kern w:val="28"/>
      <w:sz w:val="52"/>
      <w:szCs w:val="52"/>
    </w:rPr>
  </w:style>
  <w:style w:type="character" w:customStyle="1" w:styleId="af1">
    <w:name w:val="Абзац списка Знак"/>
    <w:aliases w:val="Bullet List Знак,FooterText Знак,numbered Знак,список 1 Знак,мой Знак,ПАРАГРАФ Знак,Абзац списка1 Знак,Абзац списка3 Знак,List Paragraph Знак"/>
    <w:link w:val="af0"/>
    <w:rsid w:val="00203812"/>
    <w:rPr>
      <w:rFonts w:eastAsia="Calibri"/>
      <w:sz w:val="24"/>
      <w:szCs w:val="24"/>
    </w:rPr>
  </w:style>
  <w:style w:type="paragraph" w:customStyle="1" w:styleId="aff3">
    <w:name w:val="Штамп"/>
    <w:basedOn w:val="a"/>
    <w:rsid w:val="00040F4E"/>
    <w:pPr>
      <w:jc w:val="center"/>
    </w:pPr>
    <w:rPr>
      <w:rFonts w:ascii="ГОСТ тип А" w:hAnsi="ГОСТ тип А"/>
      <w:i/>
      <w:noProof/>
      <w:sz w:val="18"/>
      <w:szCs w:val="20"/>
    </w:rPr>
  </w:style>
  <w:style w:type="paragraph" w:styleId="aff4">
    <w:name w:val="No Spacing"/>
    <w:uiPriority w:val="1"/>
    <w:qFormat/>
    <w:rsid w:val="00040F4E"/>
    <w:rPr>
      <w:rFonts w:ascii="Calibri" w:eastAsia="Calibri" w:hAnsi="Calibri"/>
      <w:sz w:val="22"/>
      <w:szCs w:val="22"/>
      <w:lang w:eastAsia="en-US"/>
    </w:rPr>
  </w:style>
  <w:style w:type="table" w:customStyle="1" w:styleId="-11">
    <w:name w:val="Светлая заливка - Акцент 11"/>
    <w:basedOn w:val="a1"/>
    <w:uiPriority w:val="60"/>
    <w:rsid w:val="00040F4E"/>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5">
    <w:name w:val="Текст в заданном формате"/>
    <w:basedOn w:val="a"/>
    <w:rsid w:val="00040F4E"/>
    <w:pPr>
      <w:widowControl w:val="0"/>
      <w:suppressAutoHyphens/>
    </w:pPr>
    <w:rPr>
      <w:rFonts w:ascii="Courier New" w:eastAsia="Courier New" w:hAnsi="Courier New" w:cs="Courier New"/>
      <w:kern w:val="1"/>
      <w:sz w:val="20"/>
      <w:szCs w:val="20"/>
    </w:rPr>
  </w:style>
  <w:style w:type="table" w:customStyle="1" w:styleId="16">
    <w:name w:val="Светлая заливка1"/>
    <w:basedOn w:val="a1"/>
    <w:uiPriority w:val="60"/>
    <w:rsid w:val="00040F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f6">
    <w:name w:val="FollowedHyperlink"/>
    <w:uiPriority w:val="99"/>
    <w:semiHidden/>
    <w:unhideWhenUsed/>
    <w:rsid w:val="00040F4E"/>
    <w:rPr>
      <w:color w:val="800000"/>
      <w:u w:val="single"/>
    </w:rPr>
  </w:style>
  <w:style w:type="character" w:customStyle="1" w:styleId="z-converterresult">
    <w:name w:val="z-converter__result"/>
    <w:basedOn w:val="a0"/>
    <w:rsid w:val="00040F4E"/>
  </w:style>
  <w:style w:type="paragraph" w:customStyle="1" w:styleId="aff7">
    <w:name w:val="Содержимое таблицы"/>
    <w:basedOn w:val="a"/>
    <w:rsid w:val="00040F4E"/>
    <w:pPr>
      <w:widowControl w:val="0"/>
      <w:suppressLineNumbers/>
      <w:suppressAutoHyphens/>
    </w:pPr>
    <w:rPr>
      <w:rFonts w:ascii="Arial" w:eastAsia="Lucida Sans Unicode" w:hAnsi="Arial"/>
      <w:kern w:val="1"/>
      <w:sz w:val="20"/>
      <w:lang w:eastAsia="ar-SA"/>
    </w:rPr>
  </w:style>
  <w:style w:type="paragraph" w:customStyle="1" w:styleId="17">
    <w:name w:val="Цитата1"/>
    <w:basedOn w:val="a"/>
    <w:rsid w:val="00040F4E"/>
    <w:pPr>
      <w:ind w:left="113" w:right="113" w:firstLine="567"/>
      <w:jc w:val="center"/>
    </w:pPr>
    <w:rPr>
      <w:rFonts w:ascii="Arial Narrow" w:hAnsi="Arial Narrow"/>
      <w:sz w:val="16"/>
      <w:szCs w:val="20"/>
      <w:lang w:eastAsia="ar-SA"/>
    </w:rPr>
  </w:style>
  <w:style w:type="paragraph" w:customStyle="1" w:styleId="western">
    <w:name w:val="western"/>
    <w:basedOn w:val="a"/>
    <w:rsid w:val="00040F4E"/>
    <w:pPr>
      <w:spacing w:before="278" w:after="278"/>
    </w:pPr>
    <w:rPr>
      <w:color w:val="000000"/>
    </w:rPr>
  </w:style>
  <w:style w:type="table" w:customStyle="1" w:styleId="GridTableLight">
    <w:name w:val="Grid Table Light"/>
    <w:basedOn w:val="a1"/>
    <w:uiPriority w:val="40"/>
    <w:rsid w:val="00040F4E"/>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9">
    <w:name w:val="З1"/>
    <w:basedOn w:val="a"/>
    <w:next w:val="a"/>
    <w:rsid w:val="00040F4E"/>
    <w:pPr>
      <w:spacing w:line="360" w:lineRule="auto"/>
      <w:ind w:firstLine="748"/>
      <w:jc w:val="both"/>
    </w:pPr>
    <w:rPr>
      <w:b/>
      <w:snapToGrid w:val="0"/>
    </w:rPr>
  </w:style>
  <w:style w:type="paragraph" w:styleId="3b">
    <w:name w:val="Body Text 3"/>
    <w:basedOn w:val="a"/>
    <w:link w:val="3c"/>
    <w:rsid w:val="00040F4E"/>
    <w:pPr>
      <w:spacing w:after="120"/>
    </w:pPr>
    <w:rPr>
      <w:sz w:val="16"/>
      <w:szCs w:val="16"/>
    </w:rPr>
  </w:style>
  <w:style w:type="character" w:customStyle="1" w:styleId="3c">
    <w:name w:val="Основной текст 3 Знак"/>
    <w:basedOn w:val="a0"/>
    <w:link w:val="3b"/>
    <w:rsid w:val="00040F4E"/>
    <w:rPr>
      <w:sz w:val="16"/>
      <w:szCs w:val="16"/>
    </w:rPr>
  </w:style>
  <w:style w:type="paragraph" w:customStyle="1" w:styleId="Textbody">
    <w:name w:val="Text body"/>
    <w:basedOn w:val="a"/>
    <w:rsid w:val="00040F4E"/>
    <w:pPr>
      <w:widowControl w:val="0"/>
      <w:suppressAutoHyphens/>
      <w:autoSpaceDN w:val="0"/>
      <w:spacing w:after="120"/>
      <w:textAlignment w:val="baseline"/>
    </w:pPr>
    <w:rPr>
      <w:rFonts w:eastAsia="Andale Sans UI" w:cs="Tahoma"/>
      <w:kern w:val="3"/>
      <w:lang w:val="en-US" w:eastAsia="en-US" w:bidi="en-US"/>
    </w:rPr>
  </w:style>
  <w:style w:type="character" w:styleId="aff8">
    <w:name w:val="Emphasis"/>
    <w:uiPriority w:val="20"/>
    <w:qFormat/>
    <w:rsid w:val="00040F4E"/>
    <w:rPr>
      <w:i/>
      <w:iCs/>
    </w:rPr>
  </w:style>
  <w:style w:type="table" w:customStyle="1" w:styleId="TableNormal">
    <w:name w:val="Table Normal"/>
    <w:uiPriority w:val="2"/>
    <w:semiHidden/>
    <w:unhideWhenUsed/>
    <w:qFormat/>
    <w:rsid w:val="00040F4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0F4E"/>
    <w:pPr>
      <w:widowControl w:val="0"/>
      <w:autoSpaceDE w:val="0"/>
      <w:autoSpaceDN w:val="0"/>
      <w:jc w:val="center"/>
    </w:pPr>
    <w:rPr>
      <w:sz w:val="22"/>
      <w:szCs w:val="22"/>
      <w:lang w:val="en-US" w:eastAsia="en-US"/>
    </w:rPr>
  </w:style>
  <w:style w:type="paragraph" w:customStyle="1" w:styleId="44">
    <w:name w:val="Обычный4"/>
    <w:rsid w:val="00040F4E"/>
    <w:pPr>
      <w:snapToGrid w:val="0"/>
    </w:pPr>
  </w:style>
  <w:style w:type="character" w:customStyle="1" w:styleId="match">
    <w:name w:val="match"/>
    <w:rsid w:val="00040F4E"/>
  </w:style>
  <w:style w:type="paragraph" w:customStyle="1" w:styleId="headertext">
    <w:name w:val="headertext"/>
    <w:basedOn w:val="a"/>
    <w:rsid w:val="00040F4E"/>
    <w:pPr>
      <w:spacing w:before="100" w:beforeAutospacing="1" w:after="100" w:afterAutospacing="1"/>
    </w:pPr>
  </w:style>
  <w:style w:type="character" w:customStyle="1" w:styleId="hl">
    <w:name w:val="hl"/>
    <w:rsid w:val="00040F4E"/>
  </w:style>
  <w:style w:type="paragraph" w:customStyle="1" w:styleId="txt">
    <w:name w:val="txt"/>
    <w:basedOn w:val="a"/>
    <w:rsid w:val="00040F4E"/>
    <w:pPr>
      <w:spacing w:before="15" w:after="15"/>
      <w:ind w:left="15" w:right="15"/>
      <w:jc w:val="both"/>
    </w:pPr>
    <w:rPr>
      <w:rFonts w:ascii="Verdana" w:hAnsi="Verdana"/>
      <w:color w:val="000000"/>
      <w:sz w:val="17"/>
      <w:szCs w:val="17"/>
    </w:rPr>
  </w:style>
  <w:style w:type="paragraph" w:customStyle="1" w:styleId="aff9">
    <w:name w:val="Абзац"/>
    <w:basedOn w:val="a"/>
    <w:link w:val="affa"/>
    <w:qFormat/>
    <w:rsid w:val="009D1A3F"/>
    <w:pPr>
      <w:spacing w:before="120" w:after="60"/>
      <w:ind w:firstLine="567"/>
      <w:jc w:val="both"/>
    </w:pPr>
    <w:rPr>
      <w:lang w:eastAsia="en-US"/>
    </w:rPr>
  </w:style>
  <w:style w:type="character" w:customStyle="1" w:styleId="affa">
    <w:name w:val="Абзац Знак"/>
    <w:link w:val="aff9"/>
    <w:rsid w:val="009D1A3F"/>
    <w:rPr>
      <w:sz w:val="24"/>
      <w:szCs w:val="24"/>
      <w:lang w:eastAsia="en-US"/>
    </w:rPr>
  </w:style>
  <w:style w:type="character" w:customStyle="1" w:styleId="1pt">
    <w:name w:val="Основной текст + Интервал 1 pt"/>
    <w:uiPriority w:val="99"/>
    <w:rsid w:val="009D1A3F"/>
    <w:rPr>
      <w:rFonts w:ascii="Times New Roman" w:hAnsi="Times New Roman"/>
      <w:spacing w:val="30"/>
      <w:sz w:val="24"/>
    </w:rPr>
  </w:style>
  <w:style w:type="paragraph" w:customStyle="1" w:styleId="Style1">
    <w:name w:val="Style1"/>
    <w:basedOn w:val="a"/>
    <w:next w:val="a"/>
    <w:rsid w:val="009D1A3F"/>
    <w:pPr>
      <w:suppressAutoHyphens/>
      <w:spacing w:line="259" w:lineRule="exact"/>
    </w:pPr>
    <w:rPr>
      <w:lang w:eastAsia="ar-SA"/>
    </w:rPr>
  </w:style>
  <w:style w:type="character" w:styleId="affb">
    <w:name w:val="annotation reference"/>
    <w:basedOn w:val="a0"/>
    <w:uiPriority w:val="99"/>
    <w:semiHidden/>
    <w:unhideWhenUsed/>
    <w:rsid w:val="009D1A3F"/>
    <w:rPr>
      <w:sz w:val="16"/>
      <w:szCs w:val="16"/>
    </w:rPr>
  </w:style>
  <w:style w:type="paragraph" w:styleId="affc">
    <w:name w:val="annotation text"/>
    <w:basedOn w:val="a"/>
    <w:link w:val="affd"/>
    <w:uiPriority w:val="99"/>
    <w:semiHidden/>
    <w:unhideWhenUsed/>
    <w:rsid w:val="009D1A3F"/>
    <w:pPr>
      <w:spacing w:after="60"/>
      <w:ind w:firstLine="567"/>
      <w:jc w:val="both"/>
    </w:pPr>
    <w:rPr>
      <w:sz w:val="20"/>
      <w:szCs w:val="20"/>
    </w:rPr>
  </w:style>
  <w:style w:type="character" w:customStyle="1" w:styleId="affd">
    <w:name w:val="Текст примечания Знак"/>
    <w:basedOn w:val="a0"/>
    <w:link w:val="affc"/>
    <w:uiPriority w:val="99"/>
    <w:semiHidden/>
    <w:rsid w:val="009D1A3F"/>
  </w:style>
  <w:style w:type="paragraph" w:styleId="affe">
    <w:name w:val="annotation subject"/>
    <w:basedOn w:val="affc"/>
    <w:next w:val="affc"/>
    <w:link w:val="afff"/>
    <w:uiPriority w:val="99"/>
    <w:semiHidden/>
    <w:unhideWhenUsed/>
    <w:rsid w:val="009D1A3F"/>
    <w:rPr>
      <w:b/>
      <w:bCs/>
    </w:rPr>
  </w:style>
  <w:style w:type="character" w:customStyle="1" w:styleId="afff">
    <w:name w:val="Тема примечания Знак"/>
    <w:basedOn w:val="affd"/>
    <w:link w:val="affe"/>
    <w:uiPriority w:val="99"/>
    <w:semiHidden/>
    <w:rsid w:val="009D1A3F"/>
    <w:rPr>
      <w:b/>
      <w:bCs/>
    </w:rPr>
  </w:style>
  <w:style w:type="paragraph" w:styleId="afff0">
    <w:name w:val="footnote text"/>
    <w:basedOn w:val="a"/>
    <w:link w:val="afff1"/>
    <w:uiPriority w:val="99"/>
    <w:unhideWhenUsed/>
    <w:rsid w:val="009D1A3F"/>
    <w:pPr>
      <w:ind w:firstLine="567"/>
      <w:jc w:val="both"/>
    </w:pPr>
    <w:rPr>
      <w:sz w:val="20"/>
      <w:szCs w:val="20"/>
    </w:rPr>
  </w:style>
  <w:style w:type="character" w:customStyle="1" w:styleId="afff1">
    <w:name w:val="Текст сноски Знак"/>
    <w:basedOn w:val="a0"/>
    <w:link w:val="afff0"/>
    <w:uiPriority w:val="99"/>
    <w:rsid w:val="009D1A3F"/>
  </w:style>
  <w:style w:type="character" w:styleId="afff2">
    <w:name w:val="footnote reference"/>
    <w:basedOn w:val="a0"/>
    <w:uiPriority w:val="99"/>
    <w:unhideWhenUsed/>
    <w:rsid w:val="009D1A3F"/>
    <w:rPr>
      <w:vertAlign w:val="superscript"/>
    </w:rPr>
  </w:style>
  <w:style w:type="paragraph" w:customStyle="1" w:styleId="msonormal0">
    <w:name w:val="msonormal"/>
    <w:basedOn w:val="a"/>
    <w:rsid w:val="009D1A3F"/>
    <w:pPr>
      <w:spacing w:before="100" w:beforeAutospacing="1" w:after="100" w:afterAutospacing="1"/>
    </w:pPr>
  </w:style>
  <w:style w:type="paragraph" w:customStyle="1" w:styleId="xl63">
    <w:name w:val="xl63"/>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64">
    <w:name w:val="xl64"/>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rPr>
  </w:style>
  <w:style w:type="paragraph" w:customStyle="1" w:styleId="xl65">
    <w:name w:val="xl65"/>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66">
    <w:name w:val="xl66"/>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67">
    <w:name w:val="xl67"/>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68">
    <w:name w:val="xl68"/>
    <w:basedOn w:val="a"/>
    <w:rsid w:val="009D1A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color w:val="000000"/>
    </w:rPr>
  </w:style>
  <w:style w:type="paragraph" w:customStyle="1" w:styleId="xl69">
    <w:name w:val="xl69"/>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70">
    <w:name w:val="xl70"/>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71">
    <w:name w:val="xl71"/>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rPr>
  </w:style>
  <w:style w:type="paragraph" w:customStyle="1" w:styleId="2a">
    <w:name w:val="Знак2 Знак"/>
    <w:aliases w:val="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next w:val="afa"/>
    <w:qFormat/>
    <w:rsid w:val="00D664C8"/>
    <w:pPr>
      <w:spacing w:before="100" w:beforeAutospacing="1" w:after="100" w:afterAutospacing="1"/>
    </w:pPr>
  </w:style>
  <w:style w:type="character" w:customStyle="1" w:styleId="50">
    <w:name w:val="Заголовок 5 Знак"/>
    <w:basedOn w:val="a0"/>
    <w:link w:val="5"/>
    <w:rsid w:val="00B31A9B"/>
    <w:rPr>
      <w:sz w:val="24"/>
    </w:rPr>
  </w:style>
  <w:style w:type="paragraph" w:styleId="afff3">
    <w:name w:val="caption"/>
    <w:basedOn w:val="a"/>
    <w:next w:val="a"/>
    <w:uiPriority w:val="35"/>
    <w:qFormat/>
    <w:rsid w:val="00B31A9B"/>
    <w:rPr>
      <w:b/>
      <w:bCs/>
      <w:color w:val="4F81BD"/>
      <w:sz w:val="18"/>
      <w:szCs w:val="18"/>
    </w:rPr>
  </w:style>
  <w:style w:type="character" w:styleId="afff4">
    <w:name w:val="Placeholder Text"/>
    <w:uiPriority w:val="99"/>
    <w:semiHidden/>
    <w:rsid w:val="00B31A9B"/>
    <w:rPr>
      <w:color w:val="808080"/>
    </w:rPr>
  </w:style>
  <w:style w:type="paragraph" w:customStyle="1" w:styleId="afff5">
    <w:name w:val="Чертежный"/>
    <w:rsid w:val="00B31A9B"/>
    <w:pPr>
      <w:jc w:val="both"/>
    </w:pPr>
    <w:rPr>
      <w:rFonts w:ascii="ISOCPEUR" w:hAnsi="ISOCPEUR"/>
      <w:i/>
      <w:sz w:val="28"/>
      <w:lang w:val="uk-UA"/>
    </w:rPr>
  </w:style>
  <w:style w:type="paragraph" w:customStyle="1" w:styleId="afff6">
    <w:name w:val="Заголовок мал."/>
    <w:basedOn w:val="a"/>
    <w:rsid w:val="00B31A9B"/>
    <w:pPr>
      <w:suppressLineNumbers/>
      <w:spacing w:line="360" w:lineRule="auto"/>
      <w:jc w:val="center"/>
    </w:pPr>
    <w:rPr>
      <w:rFonts w:ascii="Arial" w:hAnsi="Arial"/>
      <w:sz w:val="32"/>
      <w:szCs w:val="20"/>
    </w:rPr>
  </w:style>
  <w:style w:type="paragraph" w:customStyle="1" w:styleId="310">
    <w:name w:val="Основной текст 31"/>
    <w:basedOn w:val="a"/>
    <w:rsid w:val="00B31A9B"/>
    <w:pPr>
      <w:spacing w:after="120"/>
    </w:pPr>
    <w:rPr>
      <w:sz w:val="16"/>
      <w:szCs w:val="16"/>
      <w:lang w:eastAsia="ar-SA"/>
    </w:rPr>
  </w:style>
  <w:style w:type="paragraph" w:customStyle="1" w:styleId="afff7">
    <w:name w:val="Знак Знак Знак Знак"/>
    <w:basedOn w:val="a"/>
    <w:rsid w:val="00B31A9B"/>
    <w:pPr>
      <w:spacing w:after="160" w:line="240" w:lineRule="exact"/>
    </w:pPr>
    <w:rPr>
      <w:rFonts w:ascii="Verdana" w:hAnsi="Verdana" w:cs="Verdana"/>
      <w:sz w:val="20"/>
      <w:szCs w:val="20"/>
      <w:lang w:val="en-US" w:eastAsia="en-US"/>
    </w:rPr>
  </w:style>
  <w:style w:type="character" w:customStyle="1" w:styleId="afff8">
    <w:name w:val="Гипертекстовая ссылка"/>
    <w:rsid w:val="00B31A9B"/>
    <w:rPr>
      <w:b/>
      <w:bCs/>
      <w:color w:val="008000"/>
      <w:sz w:val="22"/>
      <w:szCs w:val="22"/>
      <w:u w:val="single"/>
    </w:rPr>
  </w:style>
  <w:style w:type="paragraph" w:customStyle="1" w:styleId="3d">
    <w:name w:val="Знак Знак3"/>
    <w:basedOn w:val="a"/>
    <w:rsid w:val="00B31A9B"/>
    <w:pPr>
      <w:spacing w:after="160" w:line="240" w:lineRule="exact"/>
    </w:pPr>
    <w:rPr>
      <w:rFonts w:ascii="Verdana" w:hAnsi="Verdana" w:cs="Verdana"/>
      <w:sz w:val="20"/>
      <w:szCs w:val="20"/>
      <w:lang w:val="en-US" w:eastAsia="en-US"/>
    </w:rPr>
  </w:style>
  <w:style w:type="character" w:customStyle="1" w:styleId="blk">
    <w:name w:val="blk"/>
    <w:basedOn w:val="a0"/>
    <w:rsid w:val="00B31A9B"/>
  </w:style>
  <w:style w:type="paragraph" w:customStyle="1" w:styleId="afff9">
    <w:name w:val="Знак"/>
    <w:basedOn w:val="a"/>
    <w:rsid w:val="00B31A9B"/>
    <w:pPr>
      <w:spacing w:after="160" w:line="240" w:lineRule="exact"/>
    </w:pPr>
    <w:rPr>
      <w:rFonts w:ascii="Verdana" w:hAnsi="Verdana" w:cs="Verdana"/>
      <w:sz w:val="20"/>
      <w:szCs w:val="20"/>
      <w:lang w:val="en-US" w:eastAsia="en-US"/>
    </w:rPr>
  </w:style>
  <w:style w:type="character" w:customStyle="1" w:styleId="FontStyle12">
    <w:name w:val="Font Style12"/>
    <w:rsid w:val="00B31A9B"/>
    <w:rPr>
      <w:rFonts w:ascii="Arial" w:hAnsi="Arial"/>
      <w:sz w:val="18"/>
    </w:rPr>
  </w:style>
  <w:style w:type="paragraph" w:customStyle="1" w:styleId="afffa">
    <w:basedOn w:val="a"/>
    <w:next w:val="afa"/>
    <w:qFormat/>
    <w:rsid w:val="007638B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8AE"/>
    <w:rPr>
      <w:sz w:val="24"/>
      <w:szCs w:val="24"/>
    </w:rPr>
  </w:style>
  <w:style w:type="paragraph" w:styleId="1">
    <w:name w:val="heading 1"/>
    <w:basedOn w:val="a"/>
    <w:link w:val="10"/>
    <w:uiPriority w:val="9"/>
    <w:qFormat/>
    <w:rsid w:val="00B66E3C"/>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ED4AAF"/>
    <w:pPr>
      <w:keepNext/>
      <w:pBdr>
        <w:bottom w:val="single" w:sz="6" w:space="1" w:color="auto"/>
      </w:pBdr>
      <w:spacing w:line="360" w:lineRule="auto"/>
      <w:jc w:val="center"/>
      <w:outlineLvl w:val="1"/>
    </w:pPr>
    <w:rPr>
      <w:rFonts w:ascii="Arial" w:hAnsi="Arial"/>
      <w:szCs w:val="20"/>
    </w:rPr>
  </w:style>
  <w:style w:type="paragraph" w:styleId="3">
    <w:name w:val="heading 3"/>
    <w:aliases w:val="(заголовок в тексте)"/>
    <w:basedOn w:val="a"/>
    <w:next w:val="a"/>
    <w:link w:val="30"/>
    <w:qFormat/>
    <w:rsid w:val="00ED4AAF"/>
    <w:pPr>
      <w:keepNext/>
      <w:spacing w:before="240" w:after="60"/>
      <w:outlineLvl w:val="2"/>
    </w:pPr>
    <w:rPr>
      <w:rFonts w:ascii="Arial" w:hAnsi="Arial" w:cs="Arial"/>
      <w:b/>
      <w:bCs/>
      <w:sz w:val="26"/>
      <w:szCs w:val="26"/>
    </w:rPr>
  </w:style>
  <w:style w:type="paragraph" w:styleId="4">
    <w:name w:val="heading 4"/>
    <w:basedOn w:val="a"/>
    <w:next w:val="a"/>
    <w:link w:val="40"/>
    <w:qFormat/>
    <w:rsid w:val="00ED4AAF"/>
    <w:pPr>
      <w:keepNext/>
      <w:spacing w:before="240" w:after="60"/>
      <w:outlineLvl w:val="3"/>
    </w:pPr>
    <w:rPr>
      <w:b/>
      <w:bCs/>
      <w:sz w:val="28"/>
      <w:szCs w:val="28"/>
    </w:rPr>
  </w:style>
  <w:style w:type="paragraph" w:styleId="5">
    <w:name w:val="heading 5"/>
    <w:basedOn w:val="a"/>
    <w:next w:val="a"/>
    <w:link w:val="50"/>
    <w:qFormat/>
    <w:rsid w:val="00B31A9B"/>
    <w:pPr>
      <w:keepNext/>
      <w:jc w:val="center"/>
      <w:outlineLvl w:val="4"/>
    </w:pPr>
    <w:rPr>
      <w:szCs w:val="20"/>
    </w:rPr>
  </w:style>
  <w:style w:type="paragraph" w:styleId="9">
    <w:name w:val="heading 9"/>
    <w:basedOn w:val="a"/>
    <w:next w:val="a"/>
    <w:link w:val="90"/>
    <w:qFormat/>
    <w:rsid w:val="00ED4AA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748AE"/>
    <w:rPr>
      <w:color w:val="0000FF"/>
      <w:u w:val="single"/>
    </w:rPr>
  </w:style>
  <w:style w:type="table" w:styleId="a4">
    <w:name w:val="Table Grid"/>
    <w:basedOn w:val="a1"/>
    <w:uiPriority w:val="59"/>
    <w:rsid w:val="00A7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rsid w:val="00324BF5"/>
    <w:rPr>
      <w:rFonts w:ascii="Segoe UI" w:hAnsi="Segoe UI" w:cs="Segoe UI"/>
      <w:sz w:val="18"/>
      <w:szCs w:val="18"/>
    </w:rPr>
  </w:style>
  <w:style w:type="character" w:customStyle="1" w:styleId="a6">
    <w:name w:val="Текст выноски Знак"/>
    <w:link w:val="a5"/>
    <w:uiPriority w:val="99"/>
    <w:rsid w:val="00324BF5"/>
    <w:rPr>
      <w:rFonts w:ascii="Segoe UI" w:hAnsi="Segoe UI" w:cs="Segoe UI"/>
      <w:sz w:val="18"/>
      <w:szCs w:val="18"/>
    </w:rPr>
  </w:style>
  <w:style w:type="paragraph" w:styleId="a7">
    <w:name w:val="Body Text Indent"/>
    <w:basedOn w:val="a"/>
    <w:link w:val="a8"/>
    <w:unhideWhenUsed/>
    <w:rsid w:val="00880194"/>
    <w:pPr>
      <w:spacing w:after="120"/>
      <w:ind w:left="283"/>
    </w:pPr>
  </w:style>
  <w:style w:type="character" w:customStyle="1" w:styleId="a8">
    <w:name w:val="Основной текст с отступом Знак"/>
    <w:basedOn w:val="a0"/>
    <w:link w:val="a7"/>
    <w:rsid w:val="00880194"/>
    <w:rPr>
      <w:sz w:val="24"/>
      <w:szCs w:val="24"/>
    </w:rPr>
  </w:style>
  <w:style w:type="character" w:customStyle="1" w:styleId="10">
    <w:name w:val="Заголовок 1 Знак"/>
    <w:basedOn w:val="a0"/>
    <w:link w:val="1"/>
    <w:uiPriority w:val="9"/>
    <w:rsid w:val="00B66E3C"/>
    <w:rPr>
      <w:b/>
      <w:bCs/>
      <w:kern w:val="36"/>
      <w:sz w:val="48"/>
      <w:szCs w:val="48"/>
    </w:rPr>
  </w:style>
  <w:style w:type="paragraph" w:styleId="a9">
    <w:name w:val="header"/>
    <w:basedOn w:val="a"/>
    <w:link w:val="aa"/>
    <w:uiPriority w:val="99"/>
    <w:unhideWhenUsed/>
    <w:rsid w:val="00932B43"/>
    <w:pPr>
      <w:tabs>
        <w:tab w:val="center" w:pos="4677"/>
        <w:tab w:val="right" w:pos="9355"/>
      </w:tabs>
    </w:pPr>
  </w:style>
  <w:style w:type="character" w:customStyle="1" w:styleId="aa">
    <w:name w:val="Верхний колонтитул Знак"/>
    <w:basedOn w:val="a0"/>
    <w:link w:val="a9"/>
    <w:uiPriority w:val="99"/>
    <w:rsid w:val="00932B43"/>
    <w:rPr>
      <w:sz w:val="24"/>
      <w:szCs w:val="24"/>
    </w:rPr>
  </w:style>
  <w:style w:type="paragraph" w:styleId="ab">
    <w:name w:val="footer"/>
    <w:basedOn w:val="a"/>
    <w:link w:val="ac"/>
    <w:uiPriority w:val="99"/>
    <w:unhideWhenUsed/>
    <w:rsid w:val="00932B43"/>
    <w:pPr>
      <w:tabs>
        <w:tab w:val="center" w:pos="4677"/>
        <w:tab w:val="right" w:pos="9355"/>
      </w:tabs>
    </w:pPr>
  </w:style>
  <w:style w:type="character" w:customStyle="1" w:styleId="ac">
    <w:name w:val="Нижний колонтитул Знак"/>
    <w:basedOn w:val="a0"/>
    <w:link w:val="ab"/>
    <w:uiPriority w:val="99"/>
    <w:rsid w:val="00932B43"/>
    <w:rPr>
      <w:sz w:val="24"/>
      <w:szCs w:val="24"/>
    </w:rPr>
  </w:style>
  <w:style w:type="character" w:customStyle="1" w:styleId="11">
    <w:name w:val="Неразрешенное упоминание1"/>
    <w:basedOn w:val="a0"/>
    <w:uiPriority w:val="99"/>
    <w:semiHidden/>
    <w:unhideWhenUsed/>
    <w:rsid w:val="007F20D4"/>
    <w:rPr>
      <w:color w:val="605E5C"/>
      <w:shd w:val="clear" w:color="auto" w:fill="E1DFDD"/>
    </w:rPr>
  </w:style>
  <w:style w:type="character" w:customStyle="1" w:styleId="21">
    <w:name w:val="Неразрешенное упоминание2"/>
    <w:basedOn w:val="a0"/>
    <w:uiPriority w:val="99"/>
    <w:semiHidden/>
    <w:unhideWhenUsed/>
    <w:rsid w:val="00957963"/>
    <w:rPr>
      <w:color w:val="605E5C"/>
      <w:shd w:val="clear" w:color="auto" w:fill="E1DFDD"/>
    </w:rPr>
  </w:style>
  <w:style w:type="paragraph" w:customStyle="1" w:styleId="Style3">
    <w:name w:val="Style3"/>
    <w:basedOn w:val="a"/>
    <w:uiPriority w:val="99"/>
    <w:rsid w:val="00CD1096"/>
    <w:pPr>
      <w:widowControl w:val="0"/>
      <w:autoSpaceDE w:val="0"/>
      <w:autoSpaceDN w:val="0"/>
      <w:adjustRightInd w:val="0"/>
      <w:spacing w:line="322" w:lineRule="exact"/>
      <w:ind w:firstLine="533"/>
      <w:jc w:val="both"/>
    </w:pPr>
  </w:style>
  <w:style w:type="character" w:customStyle="1" w:styleId="FontStyle11">
    <w:name w:val="Font Style11"/>
    <w:basedOn w:val="a0"/>
    <w:rsid w:val="00CD1096"/>
    <w:rPr>
      <w:rFonts w:ascii="Times New Roman" w:hAnsi="Times New Roman" w:cs="Times New Roman"/>
      <w:sz w:val="26"/>
      <w:szCs w:val="26"/>
    </w:rPr>
  </w:style>
  <w:style w:type="paragraph" w:customStyle="1" w:styleId="s1">
    <w:name w:val="s_1"/>
    <w:basedOn w:val="a"/>
    <w:rsid w:val="003B5DD9"/>
    <w:pPr>
      <w:spacing w:before="100" w:beforeAutospacing="1" w:after="100" w:afterAutospacing="1"/>
    </w:pPr>
  </w:style>
  <w:style w:type="paragraph" w:styleId="ad">
    <w:name w:val="Body Text"/>
    <w:basedOn w:val="a"/>
    <w:link w:val="ae"/>
    <w:unhideWhenUsed/>
    <w:rsid w:val="00335A92"/>
    <w:pPr>
      <w:spacing w:after="120"/>
    </w:pPr>
  </w:style>
  <w:style w:type="character" w:customStyle="1" w:styleId="ae">
    <w:name w:val="Основной текст Знак"/>
    <w:basedOn w:val="a0"/>
    <w:link w:val="ad"/>
    <w:rsid w:val="00335A92"/>
    <w:rPr>
      <w:sz w:val="24"/>
      <w:szCs w:val="24"/>
    </w:rPr>
  </w:style>
  <w:style w:type="paragraph" w:customStyle="1" w:styleId="af">
    <w:name w:val="Заголовок приложений"/>
    <w:basedOn w:val="1"/>
    <w:next w:val="a"/>
    <w:rsid w:val="00BC52DE"/>
    <w:pPr>
      <w:keepNext/>
      <w:keepLines/>
      <w:tabs>
        <w:tab w:val="num" w:pos="360"/>
      </w:tabs>
      <w:spacing w:before="0" w:beforeAutospacing="0" w:after="0" w:afterAutospacing="0"/>
      <w:ind w:left="357" w:hanging="357"/>
      <w:jc w:val="center"/>
    </w:pPr>
    <w:rPr>
      <w:rFonts w:cs="Arial"/>
      <w:bCs w:val="0"/>
      <w:kern w:val="32"/>
      <w:sz w:val="24"/>
      <w:szCs w:val="32"/>
      <w:lang w:val="en-US"/>
    </w:rPr>
  </w:style>
  <w:style w:type="paragraph" w:styleId="af0">
    <w:name w:val="List Paragraph"/>
    <w:aliases w:val="Bullet List,FooterText,numbered,список 1,мой,ПАРАГРАФ,Абзац списка1,Абзац списка3,List Paragraph"/>
    <w:basedOn w:val="a"/>
    <w:link w:val="af1"/>
    <w:uiPriority w:val="34"/>
    <w:qFormat/>
    <w:rsid w:val="00595325"/>
    <w:pPr>
      <w:autoSpaceDE w:val="0"/>
      <w:autoSpaceDN w:val="0"/>
      <w:adjustRightInd w:val="0"/>
    </w:pPr>
    <w:rPr>
      <w:rFonts w:eastAsia="Calibri"/>
    </w:rPr>
  </w:style>
  <w:style w:type="paragraph" w:customStyle="1" w:styleId="Default">
    <w:name w:val="Default"/>
    <w:qFormat/>
    <w:rsid w:val="00595325"/>
    <w:pPr>
      <w:autoSpaceDE w:val="0"/>
      <w:autoSpaceDN w:val="0"/>
      <w:adjustRightInd w:val="0"/>
    </w:pPr>
    <w:rPr>
      <w:rFonts w:eastAsia="Calibri"/>
      <w:color w:val="000000"/>
      <w:sz w:val="24"/>
      <w:szCs w:val="24"/>
      <w:lang w:eastAsia="en-US"/>
    </w:rPr>
  </w:style>
  <w:style w:type="paragraph" w:customStyle="1" w:styleId="-1">
    <w:name w:val="УГТП-Текст Знак1 Знак Знак Знак Знак Знак Знак Знак Знак Знак Знак Знак Знак Знак Знак Знак Знак Знак Знак"/>
    <w:basedOn w:val="a"/>
    <w:rsid w:val="00DF630A"/>
    <w:pPr>
      <w:ind w:left="284" w:right="284" w:firstLine="851"/>
      <w:jc w:val="both"/>
    </w:pPr>
    <w:rPr>
      <w:rFonts w:ascii="Arial" w:hAnsi="Arial" w:cs="Arial"/>
    </w:rPr>
  </w:style>
  <w:style w:type="paragraph" w:customStyle="1" w:styleId="af2">
    <w:name w:val="Знак"/>
    <w:basedOn w:val="a"/>
    <w:rsid w:val="00E62B0B"/>
    <w:pPr>
      <w:keepLines/>
      <w:spacing w:after="160" w:line="240" w:lineRule="exact"/>
    </w:pPr>
    <w:rPr>
      <w:rFonts w:ascii="Verdana" w:eastAsia="MS Mincho" w:hAnsi="Verdana" w:cs="Franklin Gothic Book"/>
      <w:sz w:val="20"/>
      <w:szCs w:val="20"/>
      <w:lang w:val="en-US" w:eastAsia="en-US"/>
    </w:rPr>
  </w:style>
  <w:style w:type="character" w:customStyle="1" w:styleId="20">
    <w:name w:val="Заголовок 2 Знак"/>
    <w:basedOn w:val="a0"/>
    <w:link w:val="2"/>
    <w:uiPriority w:val="9"/>
    <w:rsid w:val="00ED4AAF"/>
    <w:rPr>
      <w:rFonts w:ascii="Arial" w:hAnsi="Arial"/>
      <w:sz w:val="24"/>
    </w:rPr>
  </w:style>
  <w:style w:type="character" w:customStyle="1" w:styleId="30">
    <w:name w:val="Заголовок 3 Знак"/>
    <w:aliases w:val="(заголовок в тексте) Знак"/>
    <w:basedOn w:val="a0"/>
    <w:link w:val="3"/>
    <w:rsid w:val="00ED4AAF"/>
    <w:rPr>
      <w:rFonts w:ascii="Arial" w:hAnsi="Arial" w:cs="Arial"/>
      <w:b/>
      <w:bCs/>
      <w:sz w:val="26"/>
      <w:szCs w:val="26"/>
    </w:rPr>
  </w:style>
  <w:style w:type="character" w:customStyle="1" w:styleId="40">
    <w:name w:val="Заголовок 4 Знак"/>
    <w:basedOn w:val="a0"/>
    <w:link w:val="4"/>
    <w:rsid w:val="00ED4AAF"/>
    <w:rPr>
      <w:b/>
      <w:bCs/>
      <w:sz w:val="28"/>
      <w:szCs w:val="28"/>
    </w:rPr>
  </w:style>
  <w:style w:type="character" w:customStyle="1" w:styleId="90">
    <w:name w:val="Заголовок 9 Знак"/>
    <w:basedOn w:val="a0"/>
    <w:link w:val="9"/>
    <w:rsid w:val="00ED4AAF"/>
    <w:rPr>
      <w:rFonts w:ascii="Arial" w:hAnsi="Arial" w:cs="Arial"/>
      <w:sz w:val="22"/>
      <w:szCs w:val="22"/>
    </w:rPr>
  </w:style>
  <w:style w:type="paragraph" w:styleId="af3">
    <w:name w:val="Block Text"/>
    <w:basedOn w:val="a"/>
    <w:rsid w:val="00ED4AAF"/>
    <w:pPr>
      <w:ind w:left="1418" w:right="1360"/>
      <w:jc w:val="both"/>
    </w:pPr>
    <w:rPr>
      <w:rFonts w:ascii="Arial" w:hAnsi="Arial"/>
      <w:szCs w:val="20"/>
    </w:rPr>
  </w:style>
  <w:style w:type="character" w:styleId="af4">
    <w:name w:val="page number"/>
    <w:basedOn w:val="a0"/>
    <w:rsid w:val="00ED4AAF"/>
  </w:style>
  <w:style w:type="paragraph" w:styleId="af5">
    <w:name w:val="Plain Text"/>
    <w:basedOn w:val="a"/>
    <w:link w:val="af6"/>
    <w:rsid w:val="00ED4AAF"/>
    <w:rPr>
      <w:rFonts w:ascii="Courier New" w:hAnsi="Courier New"/>
      <w:sz w:val="20"/>
      <w:szCs w:val="20"/>
    </w:rPr>
  </w:style>
  <w:style w:type="character" w:customStyle="1" w:styleId="af6">
    <w:name w:val="Текст Знак"/>
    <w:basedOn w:val="a0"/>
    <w:link w:val="af5"/>
    <w:rsid w:val="00ED4AAF"/>
    <w:rPr>
      <w:rFonts w:ascii="Courier New" w:hAnsi="Courier New"/>
    </w:rPr>
  </w:style>
  <w:style w:type="paragraph" w:customStyle="1" w:styleId="af7">
    <w:name w:val="Табличный"/>
    <w:basedOn w:val="a"/>
    <w:rsid w:val="00ED4AAF"/>
    <w:pPr>
      <w:keepLines/>
      <w:ind w:left="57" w:right="57"/>
    </w:pPr>
    <w:rPr>
      <w:szCs w:val="20"/>
    </w:rPr>
  </w:style>
  <w:style w:type="paragraph" w:styleId="af8">
    <w:name w:val="Document Map"/>
    <w:basedOn w:val="a"/>
    <w:link w:val="af9"/>
    <w:semiHidden/>
    <w:rsid w:val="00ED4AAF"/>
    <w:pPr>
      <w:shd w:val="clear" w:color="auto" w:fill="000080"/>
    </w:pPr>
    <w:rPr>
      <w:rFonts w:ascii="Tahoma" w:hAnsi="Tahoma" w:cs="Tahoma"/>
      <w:sz w:val="20"/>
      <w:szCs w:val="20"/>
    </w:rPr>
  </w:style>
  <w:style w:type="character" w:customStyle="1" w:styleId="af9">
    <w:name w:val="Схема документа Знак"/>
    <w:basedOn w:val="a0"/>
    <w:link w:val="af8"/>
    <w:semiHidden/>
    <w:rsid w:val="00ED4AAF"/>
    <w:rPr>
      <w:rFonts w:ascii="Tahoma" w:hAnsi="Tahoma" w:cs="Tahoma"/>
      <w:shd w:val="clear" w:color="auto" w:fill="000080"/>
    </w:rPr>
  </w:style>
  <w:style w:type="paragraph" w:styleId="22">
    <w:name w:val="Body Text 2"/>
    <w:basedOn w:val="a"/>
    <w:link w:val="23"/>
    <w:rsid w:val="00ED4AAF"/>
    <w:pPr>
      <w:jc w:val="both"/>
    </w:pPr>
    <w:rPr>
      <w:rFonts w:ascii="Arial" w:hAnsi="Arial" w:cs="Arial"/>
    </w:rPr>
  </w:style>
  <w:style w:type="character" w:customStyle="1" w:styleId="23">
    <w:name w:val="Основной текст 2 Знак"/>
    <w:basedOn w:val="a0"/>
    <w:link w:val="22"/>
    <w:rsid w:val="00ED4AAF"/>
    <w:rPr>
      <w:rFonts w:ascii="Arial" w:hAnsi="Arial" w:cs="Arial"/>
      <w:sz w:val="24"/>
      <w:szCs w:val="24"/>
    </w:rPr>
  </w:style>
  <w:style w:type="character" w:customStyle="1" w:styleId="24">
    <w:name w:val="Основной текст (2)"/>
    <w:link w:val="210"/>
    <w:rsid w:val="00ED4AAF"/>
    <w:rPr>
      <w:sz w:val="26"/>
      <w:szCs w:val="26"/>
      <w:shd w:val="clear" w:color="auto" w:fill="FFFFFF"/>
    </w:rPr>
  </w:style>
  <w:style w:type="paragraph" w:customStyle="1" w:styleId="210">
    <w:name w:val="Основной текст (2)1"/>
    <w:basedOn w:val="a"/>
    <w:link w:val="24"/>
    <w:rsid w:val="00ED4AAF"/>
    <w:pPr>
      <w:shd w:val="clear" w:color="auto" w:fill="FFFFFF"/>
      <w:spacing w:before="60" w:line="297" w:lineRule="exact"/>
    </w:pPr>
    <w:rPr>
      <w:sz w:val="26"/>
      <w:szCs w:val="26"/>
    </w:rPr>
  </w:style>
  <w:style w:type="character" w:customStyle="1" w:styleId="6">
    <w:name w:val="Основной текст (6)"/>
    <w:link w:val="61"/>
    <w:rsid w:val="00ED4AAF"/>
    <w:rPr>
      <w:shd w:val="clear" w:color="auto" w:fill="FFFFFF"/>
    </w:rPr>
  </w:style>
  <w:style w:type="paragraph" w:customStyle="1" w:styleId="61">
    <w:name w:val="Основной текст (6)1"/>
    <w:basedOn w:val="a"/>
    <w:link w:val="6"/>
    <w:rsid w:val="00ED4AAF"/>
    <w:pPr>
      <w:shd w:val="clear" w:color="auto" w:fill="FFFFFF"/>
      <w:spacing w:after="60" w:line="240" w:lineRule="atLeast"/>
    </w:pPr>
    <w:rPr>
      <w:sz w:val="20"/>
      <w:szCs w:val="20"/>
    </w:rPr>
  </w:style>
  <w:style w:type="character" w:customStyle="1" w:styleId="110">
    <w:name w:val="Основной текст (11)"/>
    <w:link w:val="111"/>
    <w:rsid w:val="00ED4AAF"/>
    <w:rPr>
      <w:sz w:val="26"/>
      <w:szCs w:val="26"/>
      <w:shd w:val="clear" w:color="auto" w:fill="FFFFFF"/>
    </w:rPr>
  </w:style>
  <w:style w:type="paragraph" w:customStyle="1" w:styleId="111">
    <w:name w:val="Основной текст (11)1"/>
    <w:basedOn w:val="a"/>
    <w:link w:val="110"/>
    <w:rsid w:val="00ED4AAF"/>
    <w:pPr>
      <w:shd w:val="clear" w:color="auto" w:fill="FFFFFF"/>
      <w:spacing w:line="301" w:lineRule="exact"/>
      <w:jc w:val="right"/>
    </w:pPr>
    <w:rPr>
      <w:sz w:val="26"/>
      <w:szCs w:val="26"/>
    </w:rPr>
  </w:style>
  <w:style w:type="character" w:customStyle="1" w:styleId="18">
    <w:name w:val="Основной текст (18)"/>
    <w:link w:val="181"/>
    <w:rsid w:val="00ED4AAF"/>
    <w:rPr>
      <w:sz w:val="26"/>
      <w:szCs w:val="26"/>
      <w:shd w:val="clear" w:color="auto" w:fill="FFFFFF"/>
    </w:rPr>
  </w:style>
  <w:style w:type="paragraph" w:customStyle="1" w:styleId="181">
    <w:name w:val="Основной текст (18)1"/>
    <w:basedOn w:val="a"/>
    <w:link w:val="18"/>
    <w:rsid w:val="00ED4AAF"/>
    <w:pPr>
      <w:shd w:val="clear" w:color="auto" w:fill="FFFFFF"/>
      <w:spacing w:line="240" w:lineRule="atLeast"/>
      <w:jc w:val="center"/>
    </w:pPr>
    <w:rPr>
      <w:sz w:val="26"/>
      <w:szCs w:val="26"/>
    </w:rPr>
  </w:style>
  <w:style w:type="character" w:customStyle="1" w:styleId="100">
    <w:name w:val="Основной текст (10)"/>
    <w:link w:val="101"/>
    <w:rsid w:val="00ED4AAF"/>
    <w:rPr>
      <w:shd w:val="clear" w:color="auto" w:fill="FFFFFF"/>
    </w:rPr>
  </w:style>
  <w:style w:type="paragraph" w:customStyle="1" w:styleId="101">
    <w:name w:val="Основной текст (10)1"/>
    <w:basedOn w:val="a"/>
    <w:link w:val="100"/>
    <w:rsid w:val="00ED4AAF"/>
    <w:pPr>
      <w:shd w:val="clear" w:color="auto" w:fill="FFFFFF"/>
      <w:spacing w:line="240" w:lineRule="atLeast"/>
      <w:jc w:val="right"/>
    </w:pPr>
    <w:rPr>
      <w:sz w:val="20"/>
      <w:szCs w:val="20"/>
    </w:rPr>
  </w:style>
  <w:style w:type="character" w:customStyle="1" w:styleId="230">
    <w:name w:val="Основной текст (23)"/>
    <w:link w:val="231"/>
    <w:rsid w:val="00ED4AAF"/>
    <w:rPr>
      <w:shd w:val="clear" w:color="auto" w:fill="FFFFFF"/>
    </w:rPr>
  </w:style>
  <w:style w:type="paragraph" w:customStyle="1" w:styleId="231">
    <w:name w:val="Основной текст (23)1"/>
    <w:basedOn w:val="a"/>
    <w:link w:val="230"/>
    <w:rsid w:val="00ED4AAF"/>
    <w:pPr>
      <w:shd w:val="clear" w:color="auto" w:fill="FFFFFF"/>
      <w:spacing w:line="254" w:lineRule="exact"/>
      <w:jc w:val="center"/>
    </w:pPr>
    <w:rPr>
      <w:sz w:val="20"/>
      <w:szCs w:val="20"/>
    </w:rPr>
  </w:style>
  <w:style w:type="character" w:customStyle="1" w:styleId="25">
    <w:name w:val="Основной текст (25)"/>
    <w:link w:val="251"/>
    <w:rsid w:val="00ED4AAF"/>
    <w:rPr>
      <w:sz w:val="26"/>
      <w:szCs w:val="26"/>
      <w:shd w:val="clear" w:color="auto" w:fill="FFFFFF"/>
    </w:rPr>
  </w:style>
  <w:style w:type="paragraph" w:customStyle="1" w:styleId="251">
    <w:name w:val="Основной текст (25)1"/>
    <w:basedOn w:val="a"/>
    <w:link w:val="25"/>
    <w:rsid w:val="00ED4AAF"/>
    <w:pPr>
      <w:shd w:val="clear" w:color="auto" w:fill="FFFFFF"/>
      <w:spacing w:after="60" w:line="240" w:lineRule="atLeast"/>
      <w:ind w:firstLine="340"/>
    </w:pPr>
    <w:rPr>
      <w:sz w:val="26"/>
      <w:szCs w:val="26"/>
    </w:rPr>
  </w:style>
  <w:style w:type="character" w:customStyle="1" w:styleId="89">
    <w:name w:val="Основной текст (89)"/>
    <w:link w:val="891"/>
    <w:rsid w:val="00ED4AAF"/>
    <w:rPr>
      <w:noProof/>
      <w:sz w:val="24"/>
      <w:szCs w:val="24"/>
      <w:shd w:val="clear" w:color="auto" w:fill="FFFFFF"/>
    </w:rPr>
  </w:style>
  <w:style w:type="paragraph" w:customStyle="1" w:styleId="891">
    <w:name w:val="Основной текст (89)1"/>
    <w:basedOn w:val="a"/>
    <w:link w:val="89"/>
    <w:rsid w:val="00ED4AAF"/>
    <w:pPr>
      <w:shd w:val="clear" w:color="auto" w:fill="FFFFFF"/>
      <w:spacing w:after="60" w:line="240" w:lineRule="atLeast"/>
    </w:pPr>
    <w:rPr>
      <w:noProof/>
    </w:rPr>
  </w:style>
  <w:style w:type="character" w:customStyle="1" w:styleId="900">
    <w:name w:val="Основной текст (90)"/>
    <w:link w:val="901"/>
    <w:rsid w:val="00ED4AAF"/>
    <w:rPr>
      <w:rFonts w:ascii="Century Schoolbook" w:hAnsi="Century Schoolbook"/>
      <w:sz w:val="8"/>
      <w:szCs w:val="8"/>
      <w:shd w:val="clear" w:color="auto" w:fill="FFFFFF"/>
    </w:rPr>
  </w:style>
  <w:style w:type="paragraph" w:customStyle="1" w:styleId="901">
    <w:name w:val="Основной текст (90)1"/>
    <w:basedOn w:val="a"/>
    <w:link w:val="900"/>
    <w:rsid w:val="00ED4AAF"/>
    <w:pPr>
      <w:shd w:val="clear" w:color="auto" w:fill="FFFFFF"/>
      <w:spacing w:line="240" w:lineRule="atLeast"/>
      <w:jc w:val="right"/>
    </w:pPr>
    <w:rPr>
      <w:rFonts w:ascii="Century Schoolbook" w:hAnsi="Century Schoolbook"/>
      <w:sz w:val="8"/>
      <w:szCs w:val="8"/>
    </w:rPr>
  </w:style>
  <w:style w:type="character" w:customStyle="1" w:styleId="92">
    <w:name w:val="Основной текст (92)"/>
    <w:link w:val="921"/>
    <w:rsid w:val="00ED4AAF"/>
    <w:rPr>
      <w:rFonts w:ascii="Century Schoolbook" w:hAnsi="Century Schoolbook"/>
      <w:sz w:val="10"/>
      <w:szCs w:val="10"/>
      <w:shd w:val="clear" w:color="auto" w:fill="FFFFFF"/>
    </w:rPr>
  </w:style>
  <w:style w:type="paragraph" w:customStyle="1" w:styleId="921">
    <w:name w:val="Основной текст (92)1"/>
    <w:basedOn w:val="a"/>
    <w:link w:val="92"/>
    <w:rsid w:val="00ED4AAF"/>
    <w:pPr>
      <w:shd w:val="clear" w:color="auto" w:fill="FFFFFF"/>
      <w:spacing w:line="240" w:lineRule="atLeast"/>
      <w:jc w:val="right"/>
    </w:pPr>
    <w:rPr>
      <w:rFonts w:ascii="Century Schoolbook" w:hAnsi="Century Schoolbook"/>
      <w:sz w:val="10"/>
      <w:szCs w:val="10"/>
    </w:rPr>
  </w:style>
  <w:style w:type="character" w:customStyle="1" w:styleId="32">
    <w:name w:val="Заголовок №3 (2)"/>
    <w:link w:val="321"/>
    <w:rsid w:val="00ED4AAF"/>
    <w:rPr>
      <w:b/>
      <w:bCs/>
      <w:sz w:val="26"/>
      <w:szCs w:val="26"/>
      <w:shd w:val="clear" w:color="auto" w:fill="FFFFFF"/>
    </w:rPr>
  </w:style>
  <w:style w:type="paragraph" w:customStyle="1" w:styleId="321">
    <w:name w:val="Заголовок №3 (2)1"/>
    <w:basedOn w:val="a"/>
    <w:link w:val="32"/>
    <w:rsid w:val="00ED4AAF"/>
    <w:pPr>
      <w:shd w:val="clear" w:color="auto" w:fill="FFFFFF"/>
      <w:spacing w:after="180" w:line="240" w:lineRule="atLeast"/>
      <w:outlineLvl w:val="2"/>
    </w:pPr>
    <w:rPr>
      <w:b/>
      <w:bCs/>
      <w:sz w:val="26"/>
      <w:szCs w:val="26"/>
    </w:rPr>
  </w:style>
  <w:style w:type="character" w:customStyle="1" w:styleId="41">
    <w:name w:val="Основной текст (4)"/>
    <w:link w:val="410"/>
    <w:rsid w:val="00ED4AAF"/>
    <w:rPr>
      <w:sz w:val="26"/>
      <w:szCs w:val="26"/>
      <w:shd w:val="clear" w:color="auto" w:fill="FFFFFF"/>
    </w:rPr>
  </w:style>
  <w:style w:type="paragraph" w:customStyle="1" w:styleId="410">
    <w:name w:val="Основной текст (4)1"/>
    <w:basedOn w:val="a"/>
    <w:link w:val="41"/>
    <w:rsid w:val="00ED4AAF"/>
    <w:pPr>
      <w:shd w:val="clear" w:color="auto" w:fill="FFFFFF"/>
      <w:spacing w:before="180" w:after="60" w:line="292" w:lineRule="exact"/>
      <w:ind w:firstLine="300"/>
      <w:jc w:val="both"/>
    </w:pPr>
    <w:rPr>
      <w:sz w:val="26"/>
      <w:szCs w:val="26"/>
    </w:rPr>
  </w:style>
  <w:style w:type="character" w:customStyle="1" w:styleId="8">
    <w:name w:val="Основной текст (8)"/>
    <w:link w:val="81"/>
    <w:rsid w:val="00ED4AAF"/>
    <w:rPr>
      <w:sz w:val="26"/>
      <w:szCs w:val="26"/>
      <w:shd w:val="clear" w:color="auto" w:fill="FFFFFF"/>
    </w:rPr>
  </w:style>
  <w:style w:type="paragraph" w:customStyle="1" w:styleId="81">
    <w:name w:val="Основной текст (8)1"/>
    <w:basedOn w:val="a"/>
    <w:link w:val="8"/>
    <w:rsid w:val="00ED4AAF"/>
    <w:pPr>
      <w:shd w:val="clear" w:color="auto" w:fill="FFFFFF"/>
      <w:spacing w:line="240" w:lineRule="atLeast"/>
      <w:jc w:val="both"/>
    </w:pPr>
    <w:rPr>
      <w:sz w:val="26"/>
      <w:szCs w:val="26"/>
    </w:rPr>
  </w:style>
  <w:style w:type="character" w:customStyle="1" w:styleId="31">
    <w:name w:val="Основной текст (31)"/>
    <w:link w:val="311"/>
    <w:rsid w:val="00ED4AAF"/>
    <w:rPr>
      <w:b/>
      <w:bCs/>
      <w:i/>
      <w:iCs/>
      <w:sz w:val="26"/>
      <w:szCs w:val="26"/>
      <w:shd w:val="clear" w:color="auto" w:fill="FFFFFF"/>
    </w:rPr>
  </w:style>
  <w:style w:type="paragraph" w:customStyle="1" w:styleId="311">
    <w:name w:val="Основной текст (31)1"/>
    <w:basedOn w:val="a"/>
    <w:link w:val="31"/>
    <w:rsid w:val="00ED4AAF"/>
    <w:pPr>
      <w:shd w:val="clear" w:color="auto" w:fill="FFFFFF"/>
      <w:spacing w:before="300" w:after="180" w:line="240" w:lineRule="atLeast"/>
    </w:pPr>
    <w:rPr>
      <w:b/>
      <w:bCs/>
      <w:i/>
      <w:iCs/>
      <w:sz w:val="26"/>
      <w:szCs w:val="26"/>
    </w:rPr>
  </w:style>
  <w:style w:type="character" w:customStyle="1" w:styleId="320">
    <w:name w:val="Основной текст (32)"/>
    <w:link w:val="3210"/>
    <w:rsid w:val="00ED4AAF"/>
    <w:rPr>
      <w:b/>
      <w:bCs/>
      <w:sz w:val="26"/>
      <w:szCs w:val="26"/>
      <w:shd w:val="clear" w:color="auto" w:fill="FFFFFF"/>
    </w:rPr>
  </w:style>
  <w:style w:type="paragraph" w:customStyle="1" w:styleId="3210">
    <w:name w:val="Основной текст (32)1"/>
    <w:basedOn w:val="a"/>
    <w:link w:val="320"/>
    <w:rsid w:val="00ED4AAF"/>
    <w:pPr>
      <w:shd w:val="clear" w:color="auto" w:fill="FFFFFF"/>
      <w:spacing w:after="180" w:line="240" w:lineRule="atLeast"/>
      <w:jc w:val="center"/>
    </w:pPr>
    <w:rPr>
      <w:b/>
      <w:bCs/>
      <w:sz w:val="26"/>
      <w:szCs w:val="26"/>
    </w:rPr>
  </w:style>
  <w:style w:type="character" w:customStyle="1" w:styleId="33">
    <w:name w:val="Основной текст (33)"/>
    <w:link w:val="331"/>
    <w:rsid w:val="00ED4AAF"/>
    <w:rPr>
      <w:b/>
      <w:bCs/>
      <w:i/>
      <w:iCs/>
      <w:sz w:val="26"/>
      <w:szCs w:val="26"/>
      <w:shd w:val="clear" w:color="auto" w:fill="FFFFFF"/>
    </w:rPr>
  </w:style>
  <w:style w:type="paragraph" w:customStyle="1" w:styleId="331">
    <w:name w:val="Основной текст (33)1"/>
    <w:basedOn w:val="a"/>
    <w:link w:val="33"/>
    <w:rsid w:val="00ED4AAF"/>
    <w:pPr>
      <w:shd w:val="clear" w:color="auto" w:fill="FFFFFF"/>
      <w:spacing w:before="180" w:line="411" w:lineRule="exact"/>
      <w:jc w:val="center"/>
    </w:pPr>
    <w:rPr>
      <w:b/>
      <w:bCs/>
      <w:i/>
      <w:iCs/>
      <w:sz w:val="26"/>
      <w:szCs w:val="26"/>
    </w:rPr>
  </w:style>
  <w:style w:type="character" w:customStyle="1" w:styleId="34">
    <w:name w:val="Основной текст (34)"/>
    <w:link w:val="341"/>
    <w:rsid w:val="00ED4AAF"/>
    <w:rPr>
      <w:sz w:val="26"/>
      <w:szCs w:val="26"/>
      <w:shd w:val="clear" w:color="auto" w:fill="FFFFFF"/>
    </w:rPr>
  </w:style>
  <w:style w:type="paragraph" w:customStyle="1" w:styleId="341">
    <w:name w:val="Основной текст (34)1"/>
    <w:basedOn w:val="a"/>
    <w:link w:val="34"/>
    <w:rsid w:val="00ED4AAF"/>
    <w:pPr>
      <w:shd w:val="clear" w:color="auto" w:fill="FFFFFF"/>
      <w:spacing w:line="411" w:lineRule="exact"/>
      <w:ind w:hanging="420"/>
    </w:pPr>
    <w:rPr>
      <w:sz w:val="26"/>
      <w:szCs w:val="26"/>
    </w:rPr>
  </w:style>
  <w:style w:type="character" w:customStyle="1" w:styleId="342">
    <w:name w:val="Основной текст (34)2"/>
    <w:rsid w:val="00ED4AAF"/>
    <w:rPr>
      <w:sz w:val="26"/>
      <w:szCs w:val="26"/>
      <w:u w:val="single"/>
      <w:lang w:bidi="ar-SA"/>
    </w:rPr>
  </w:style>
  <w:style w:type="character" w:customStyle="1" w:styleId="35">
    <w:name w:val="Основной текст (35)"/>
    <w:link w:val="351"/>
    <w:rsid w:val="00ED4AAF"/>
    <w:rPr>
      <w:i/>
      <w:iCs/>
      <w:sz w:val="26"/>
      <w:szCs w:val="26"/>
      <w:shd w:val="clear" w:color="auto" w:fill="FFFFFF"/>
    </w:rPr>
  </w:style>
  <w:style w:type="paragraph" w:customStyle="1" w:styleId="351">
    <w:name w:val="Основной текст (35)1"/>
    <w:basedOn w:val="a"/>
    <w:link w:val="35"/>
    <w:rsid w:val="00ED4AAF"/>
    <w:pPr>
      <w:shd w:val="clear" w:color="auto" w:fill="FFFFFF"/>
      <w:spacing w:line="411" w:lineRule="exact"/>
      <w:ind w:hanging="420"/>
    </w:pPr>
    <w:rPr>
      <w:i/>
      <w:iCs/>
      <w:sz w:val="26"/>
      <w:szCs w:val="26"/>
    </w:rPr>
  </w:style>
  <w:style w:type="character" w:customStyle="1" w:styleId="350">
    <w:name w:val="Основной текст (35) + Не курсив"/>
    <w:basedOn w:val="35"/>
    <w:rsid w:val="00ED4AAF"/>
    <w:rPr>
      <w:i/>
      <w:iCs/>
      <w:sz w:val="26"/>
      <w:szCs w:val="26"/>
      <w:shd w:val="clear" w:color="auto" w:fill="FFFFFF"/>
    </w:rPr>
  </w:style>
  <w:style w:type="character" w:customStyle="1" w:styleId="36">
    <w:name w:val="Основной текст (36)"/>
    <w:link w:val="361"/>
    <w:rsid w:val="00ED4AAF"/>
    <w:rPr>
      <w:sz w:val="26"/>
      <w:szCs w:val="26"/>
      <w:shd w:val="clear" w:color="auto" w:fill="FFFFFF"/>
    </w:rPr>
  </w:style>
  <w:style w:type="paragraph" w:customStyle="1" w:styleId="361">
    <w:name w:val="Основной текст (36)1"/>
    <w:basedOn w:val="a"/>
    <w:link w:val="36"/>
    <w:rsid w:val="00ED4AAF"/>
    <w:pPr>
      <w:shd w:val="clear" w:color="auto" w:fill="FFFFFF"/>
      <w:spacing w:before="180" w:after="180" w:line="240" w:lineRule="atLeast"/>
      <w:ind w:hanging="760"/>
    </w:pPr>
    <w:rPr>
      <w:sz w:val="26"/>
      <w:szCs w:val="26"/>
    </w:rPr>
  </w:style>
  <w:style w:type="character" w:customStyle="1" w:styleId="362">
    <w:name w:val="Основной текст (36)2"/>
    <w:rsid w:val="00ED4AAF"/>
    <w:rPr>
      <w:sz w:val="26"/>
      <w:szCs w:val="26"/>
      <w:u w:val="single"/>
      <w:lang w:bidi="ar-SA"/>
    </w:rPr>
  </w:style>
  <w:style w:type="character" w:customStyle="1" w:styleId="3510">
    <w:name w:val="Основной текст (35) + Не курсив1"/>
    <w:basedOn w:val="35"/>
    <w:rsid w:val="00ED4AAF"/>
    <w:rPr>
      <w:i/>
      <w:iCs/>
      <w:sz w:val="26"/>
      <w:szCs w:val="26"/>
      <w:shd w:val="clear" w:color="auto" w:fill="FFFFFF"/>
    </w:rPr>
  </w:style>
  <w:style w:type="paragraph" w:styleId="afa">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b"/>
    <w:uiPriority w:val="99"/>
    <w:qFormat/>
    <w:rsid w:val="00ED4AAF"/>
    <w:pPr>
      <w:spacing w:before="100" w:beforeAutospacing="1" w:after="100" w:afterAutospacing="1"/>
    </w:pPr>
  </w:style>
  <w:style w:type="character" w:customStyle="1" w:styleId="af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a"/>
    <w:rsid w:val="00ED4AAF"/>
    <w:rPr>
      <w:sz w:val="24"/>
      <w:szCs w:val="24"/>
    </w:rPr>
  </w:style>
  <w:style w:type="character" w:customStyle="1" w:styleId="7">
    <w:name w:val="Основной текст (7)"/>
    <w:link w:val="71"/>
    <w:rsid w:val="00ED4AAF"/>
    <w:rPr>
      <w:sz w:val="26"/>
      <w:szCs w:val="26"/>
      <w:shd w:val="clear" w:color="auto" w:fill="FFFFFF"/>
    </w:rPr>
  </w:style>
  <w:style w:type="paragraph" w:customStyle="1" w:styleId="71">
    <w:name w:val="Основной текст (7)1"/>
    <w:basedOn w:val="a"/>
    <w:link w:val="7"/>
    <w:rsid w:val="00ED4AAF"/>
    <w:pPr>
      <w:shd w:val="clear" w:color="auto" w:fill="FFFFFF"/>
      <w:spacing w:line="297" w:lineRule="exact"/>
      <w:ind w:hanging="360"/>
      <w:jc w:val="both"/>
    </w:pPr>
    <w:rPr>
      <w:sz w:val="26"/>
      <w:szCs w:val="26"/>
    </w:rPr>
  </w:style>
  <w:style w:type="character" w:customStyle="1" w:styleId="67">
    <w:name w:val="Основной текст (67)"/>
    <w:link w:val="671"/>
    <w:rsid w:val="00ED4AAF"/>
    <w:rPr>
      <w:sz w:val="26"/>
      <w:szCs w:val="26"/>
      <w:shd w:val="clear" w:color="auto" w:fill="FFFFFF"/>
    </w:rPr>
  </w:style>
  <w:style w:type="paragraph" w:customStyle="1" w:styleId="671">
    <w:name w:val="Основной текст (67)1"/>
    <w:basedOn w:val="a"/>
    <w:link w:val="67"/>
    <w:rsid w:val="00ED4AAF"/>
    <w:pPr>
      <w:shd w:val="clear" w:color="auto" w:fill="FFFFFF"/>
      <w:spacing w:line="297" w:lineRule="exact"/>
      <w:ind w:firstLine="1000"/>
      <w:jc w:val="both"/>
    </w:pPr>
    <w:rPr>
      <w:sz w:val="26"/>
      <w:szCs w:val="26"/>
    </w:rPr>
  </w:style>
  <w:style w:type="paragraph" w:customStyle="1" w:styleId="afc">
    <w:name w:val="Знак Знак Знак"/>
    <w:basedOn w:val="a"/>
    <w:rsid w:val="00ED4AAF"/>
    <w:pPr>
      <w:keepLines/>
      <w:spacing w:after="160" w:line="240" w:lineRule="exact"/>
    </w:pPr>
    <w:rPr>
      <w:rFonts w:ascii="Verdana" w:eastAsia="MS Mincho" w:hAnsi="Verdana" w:cs="Franklin Gothic Book"/>
      <w:sz w:val="20"/>
      <w:szCs w:val="20"/>
      <w:lang w:val="en-US" w:eastAsia="en-US"/>
    </w:rPr>
  </w:style>
  <w:style w:type="paragraph" w:styleId="37">
    <w:name w:val="Body Text Indent 3"/>
    <w:basedOn w:val="a"/>
    <w:link w:val="38"/>
    <w:rsid w:val="00ED4AAF"/>
    <w:pPr>
      <w:spacing w:after="120"/>
      <w:ind w:left="283"/>
    </w:pPr>
    <w:rPr>
      <w:sz w:val="16"/>
      <w:szCs w:val="16"/>
    </w:rPr>
  </w:style>
  <w:style w:type="character" w:customStyle="1" w:styleId="38">
    <w:name w:val="Основной текст с отступом 3 Знак"/>
    <w:basedOn w:val="a0"/>
    <w:link w:val="37"/>
    <w:rsid w:val="00ED4AAF"/>
    <w:rPr>
      <w:sz w:val="16"/>
      <w:szCs w:val="16"/>
    </w:rPr>
  </w:style>
  <w:style w:type="character" w:styleId="afd">
    <w:name w:val="Strong"/>
    <w:uiPriority w:val="22"/>
    <w:qFormat/>
    <w:rsid w:val="00ED4AAF"/>
    <w:rPr>
      <w:b/>
      <w:bCs/>
    </w:rPr>
  </w:style>
  <w:style w:type="paragraph" w:customStyle="1" w:styleId="afe">
    <w:name w:val="Знак Знак Знак Знак"/>
    <w:basedOn w:val="a"/>
    <w:rsid w:val="00ED4AAF"/>
    <w:pPr>
      <w:pageBreakBefore/>
      <w:spacing w:after="160" w:line="360" w:lineRule="auto"/>
    </w:pPr>
    <w:rPr>
      <w:sz w:val="28"/>
      <w:szCs w:val="20"/>
      <w:lang w:val="en-US" w:eastAsia="en-US"/>
    </w:rPr>
  </w:style>
  <w:style w:type="paragraph" w:customStyle="1" w:styleId="12">
    <w:name w:val="Заголовок1"/>
    <w:basedOn w:val="a"/>
    <w:next w:val="aff"/>
    <w:qFormat/>
    <w:rsid w:val="00ED4AAF"/>
    <w:pPr>
      <w:spacing w:before="120"/>
      <w:jc w:val="center"/>
    </w:pPr>
    <w:rPr>
      <w:b/>
      <w:bCs/>
      <w:sz w:val="26"/>
    </w:rPr>
  </w:style>
  <w:style w:type="character" w:customStyle="1" w:styleId="apple-converted-space">
    <w:name w:val="apple-converted-space"/>
    <w:basedOn w:val="a0"/>
    <w:rsid w:val="00ED4AAF"/>
  </w:style>
  <w:style w:type="paragraph" w:customStyle="1" w:styleId="ConsPlusTitle">
    <w:name w:val="ConsPlusTitle"/>
    <w:uiPriority w:val="99"/>
    <w:rsid w:val="00ED4AAF"/>
    <w:pPr>
      <w:widowControl w:val="0"/>
      <w:autoSpaceDE w:val="0"/>
      <w:autoSpaceDN w:val="0"/>
      <w:adjustRightInd w:val="0"/>
    </w:pPr>
    <w:rPr>
      <w:rFonts w:ascii="Arial" w:hAnsi="Arial" w:cs="Arial"/>
      <w:b/>
      <w:bCs/>
    </w:rPr>
  </w:style>
  <w:style w:type="character" w:customStyle="1" w:styleId="91">
    <w:name w:val="Основной текст + 91"/>
    <w:aliases w:val="5 pt1"/>
    <w:rsid w:val="00ED4AAF"/>
    <w:rPr>
      <w:rFonts w:ascii="Times New Roman" w:hAnsi="Times New Roman" w:cs="Times New Roman"/>
      <w:b/>
      <w:bCs/>
      <w:sz w:val="19"/>
      <w:szCs w:val="19"/>
      <w:u w:val="none"/>
    </w:rPr>
  </w:style>
  <w:style w:type="character" w:customStyle="1" w:styleId="maintext1">
    <w:name w:val="maintext1"/>
    <w:rsid w:val="00ED4AAF"/>
    <w:rPr>
      <w:vanish w:val="0"/>
      <w:webHidden w:val="0"/>
      <w:sz w:val="13"/>
      <w:szCs w:val="13"/>
      <w:specVanish w:val="0"/>
    </w:rPr>
  </w:style>
  <w:style w:type="paragraph" w:customStyle="1" w:styleId="consplusnormal">
    <w:name w:val="consplusnormal"/>
    <w:basedOn w:val="a"/>
    <w:rsid w:val="00ED4AAF"/>
    <w:pPr>
      <w:spacing w:before="100" w:beforeAutospacing="1" w:after="100" w:afterAutospacing="1"/>
    </w:pPr>
    <w:rPr>
      <w:color w:val="424242"/>
      <w:sz w:val="20"/>
      <w:szCs w:val="20"/>
    </w:rPr>
  </w:style>
  <w:style w:type="paragraph" w:styleId="26">
    <w:name w:val="Body Text Indent 2"/>
    <w:basedOn w:val="a"/>
    <w:link w:val="27"/>
    <w:rsid w:val="00ED4AAF"/>
    <w:pPr>
      <w:spacing w:after="120" w:line="480" w:lineRule="auto"/>
      <w:ind w:left="283"/>
    </w:pPr>
    <w:rPr>
      <w:sz w:val="20"/>
      <w:szCs w:val="20"/>
    </w:rPr>
  </w:style>
  <w:style w:type="character" w:customStyle="1" w:styleId="27">
    <w:name w:val="Основной текст с отступом 2 Знак"/>
    <w:basedOn w:val="a0"/>
    <w:link w:val="26"/>
    <w:rsid w:val="00ED4AAF"/>
  </w:style>
  <w:style w:type="paragraph" w:styleId="HTML">
    <w:name w:val="HTML Preformatted"/>
    <w:basedOn w:val="a"/>
    <w:link w:val="HTML0"/>
    <w:uiPriority w:val="99"/>
    <w:rsid w:val="00ED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D4AAF"/>
    <w:rPr>
      <w:rFonts w:ascii="Courier New" w:hAnsi="Courier New" w:cs="Courier New"/>
    </w:rPr>
  </w:style>
  <w:style w:type="paragraph" w:customStyle="1" w:styleId="formattext">
    <w:name w:val="formattext"/>
    <w:uiPriority w:val="99"/>
    <w:rsid w:val="00ED4AAF"/>
    <w:pPr>
      <w:widowControl w:val="0"/>
      <w:autoSpaceDE w:val="0"/>
      <w:autoSpaceDN w:val="0"/>
      <w:adjustRightInd w:val="0"/>
    </w:pPr>
    <w:rPr>
      <w:sz w:val="18"/>
      <w:szCs w:val="18"/>
    </w:rPr>
  </w:style>
  <w:style w:type="character" w:customStyle="1" w:styleId="aff0">
    <w:name w:val="Подзаголовок Знак"/>
    <w:link w:val="aff1"/>
    <w:rsid w:val="00ED4AAF"/>
    <w:rPr>
      <w:rFonts w:ascii="Arial" w:hAnsi="Arial"/>
      <w:sz w:val="32"/>
    </w:rPr>
  </w:style>
  <w:style w:type="paragraph" w:styleId="aff1">
    <w:name w:val="Subtitle"/>
    <w:basedOn w:val="a"/>
    <w:link w:val="aff0"/>
    <w:qFormat/>
    <w:rsid w:val="00ED4AAF"/>
    <w:pPr>
      <w:widowControl w:val="0"/>
      <w:jc w:val="center"/>
    </w:pPr>
    <w:rPr>
      <w:rFonts w:ascii="Arial" w:hAnsi="Arial"/>
      <w:sz w:val="32"/>
      <w:szCs w:val="20"/>
    </w:rPr>
  </w:style>
  <w:style w:type="character" w:customStyle="1" w:styleId="13">
    <w:name w:val="Подзаголовок Знак1"/>
    <w:basedOn w:val="a0"/>
    <w:rsid w:val="00ED4AAF"/>
    <w:rPr>
      <w:rFonts w:asciiTheme="majorHAnsi" w:eastAsiaTheme="majorEastAsia" w:hAnsiTheme="majorHAnsi" w:cstheme="majorBidi"/>
      <w:i/>
      <w:iCs/>
      <w:color w:val="5B9BD5" w:themeColor="accent1"/>
      <w:spacing w:val="15"/>
      <w:sz w:val="24"/>
      <w:szCs w:val="24"/>
    </w:rPr>
  </w:style>
  <w:style w:type="paragraph" w:customStyle="1" w:styleId="FR1">
    <w:name w:val="FR1"/>
    <w:rsid w:val="00ED4AAF"/>
    <w:pPr>
      <w:widowControl w:val="0"/>
      <w:spacing w:before="180"/>
    </w:pPr>
    <w:rPr>
      <w:rFonts w:ascii="Arial" w:hAnsi="Arial"/>
      <w:sz w:val="28"/>
    </w:rPr>
  </w:style>
  <w:style w:type="paragraph" w:customStyle="1" w:styleId="FR2">
    <w:name w:val="FR2"/>
    <w:rsid w:val="00ED4AAF"/>
    <w:pPr>
      <w:widowControl w:val="0"/>
      <w:spacing w:before="240"/>
      <w:ind w:left="1240"/>
    </w:pPr>
    <w:rPr>
      <w:b/>
      <w:sz w:val="16"/>
    </w:rPr>
  </w:style>
  <w:style w:type="numbering" w:customStyle="1" w:styleId="14">
    <w:name w:val="Нет списка1"/>
    <w:next w:val="a2"/>
    <w:uiPriority w:val="99"/>
    <w:semiHidden/>
    <w:rsid w:val="00ED4AAF"/>
  </w:style>
  <w:style w:type="table" w:customStyle="1" w:styleId="15">
    <w:name w:val="Сетка таблицы1"/>
    <w:basedOn w:val="a1"/>
    <w:next w:val="a4"/>
    <w:uiPriority w:val="59"/>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0">
    <w:name w:val="ConsPlusNormal"/>
    <w:rsid w:val="00ED4AAF"/>
    <w:pPr>
      <w:widowControl w:val="0"/>
      <w:autoSpaceDE w:val="0"/>
      <w:autoSpaceDN w:val="0"/>
      <w:adjustRightInd w:val="0"/>
      <w:ind w:firstLine="720"/>
    </w:pPr>
    <w:rPr>
      <w:rFonts w:ascii="Arial" w:hAnsi="Arial" w:cs="Arial"/>
    </w:rPr>
  </w:style>
  <w:style w:type="paragraph" w:customStyle="1" w:styleId="ConsPlusNonformat">
    <w:name w:val="ConsPlusNonformat"/>
    <w:rsid w:val="00ED4AAF"/>
    <w:pPr>
      <w:widowControl w:val="0"/>
      <w:autoSpaceDE w:val="0"/>
      <w:autoSpaceDN w:val="0"/>
      <w:adjustRightInd w:val="0"/>
    </w:pPr>
    <w:rPr>
      <w:rFonts w:ascii="Courier New" w:hAnsi="Courier New" w:cs="Courier New"/>
    </w:rPr>
  </w:style>
  <w:style w:type="numbering" w:customStyle="1" w:styleId="28">
    <w:name w:val="Нет списка2"/>
    <w:next w:val="a2"/>
    <w:semiHidden/>
    <w:rsid w:val="00ED4AAF"/>
  </w:style>
  <w:style w:type="table" w:customStyle="1" w:styleId="29">
    <w:name w:val="Сетка таблицы2"/>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semiHidden/>
    <w:rsid w:val="00ED4AAF"/>
  </w:style>
  <w:style w:type="table" w:customStyle="1" w:styleId="3a">
    <w:name w:val="Сетка таблицы3"/>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semiHidden/>
    <w:rsid w:val="00ED4AAF"/>
  </w:style>
  <w:style w:type="table" w:customStyle="1" w:styleId="43">
    <w:name w:val="Сетка таблицы4"/>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semiHidden/>
    <w:rsid w:val="00ED4AAF"/>
  </w:style>
  <w:style w:type="table" w:customStyle="1" w:styleId="52">
    <w:name w:val="Сетка таблицы5"/>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
    <w:next w:val="a"/>
    <w:link w:val="aff2"/>
    <w:qFormat/>
    <w:rsid w:val="00ED4AA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f2">
    <w:name w:val="Название Знак"/>
    <w:basedOn w:val="a0"/>
    <w:link w:val="aff"/>
    <w:rsid w:val="00ED4AAF"/>
    <w:rPr>
      <w:rFonts w:asciiTheme="majorHAnsi" w:eastAsiaTheme="majorEastAsia" w:hAnsiTheme="majorHAnsi" w:cstheme="majorBidi"/>
      <w:color w:val="323E4F" w:themeColor="text2" w:themeShade="BF"/>
      <w:spacing w:val="5"/>
      <w:kern w:val="28"/>
      <w:sz w:val="52"/>
      <w:szCs w:val="52"/>
    </w:rPr>
  </w:style>
  <w:style w:type="character" w:customStyle="1" w:styleId="af1">
    <w:name w:val="Абзац списка Знак"/>
    <w:aliases w:val="Bullet List Знак,FooterText Знак,numbered Знак,список 1 Знак,мой Знак,ПАРАГРАФ Знак,Абзац списка1 Знак,Абзац списка3 Знак,List Paragraph Знак"/>
    <w:link w:val="af0"/>
    <w:rsid w:val="00203812"/>
    <w:rPr>
      <w:rFonts w:eastAsia="Calibri"/>
      <w:sz w:val="24"/>
      <w:szCs w:val="24"/>
    </w:rPr>
  </w:style>
  <w:style w:type="paragraph" w:customStyle="1" w:styleId="aff3">
    <w:name w:val="Штамп"/>
    <w:basedOn w:val="a"/>
    <w:rsid w:val="00040F4E"/>
    <w:pPr>
      <w:jc w:val="center"/>
    </w:pPr>
    <w:rPr>
      <w:rFonts w:ascii="ГОСТ тип А" w:hAnsi="ГОСТ тип А"/>
      <w:i/>
      <w:noProof/>
      <w:sz w:val="18"/>
      <w:szCs w:val="20"/>
    </w:rPr>
  </w:style>
  <w:style w:type="paragraph" w:styleId="aff4">
    <w:name w:val="No Spacing"/>
    <w:uiPriority w:val="1"/>
    <w:qFormat/>
    <w:rsid w:val="00040F4E"/>
    <w:rPr>
      <w:rFonts w:ascii="Calibri" w:eastAsia="Calibri" w:hAnsi="Calibri"/>
      <w:sz w:val="22"/>
      <w:szCs w:val="22"/>
      <w:lang w:eastAsia="en-US"/>
    </w:rPr>
  </w:style>
  <w:style w:type="table" w:customStyle="1" w:styleId="-11">
    <w:name w:val="Светлая заливка - Акцент 11"/>
    <w:basedOn w:val="a1"/>
    <w:uiPriority w:val="60"/>
    <w:rsid w:val="00040F4E"/>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5">
    <w:name w:val="Текст в заданном формате"/>
    <w:basedOn w:val="a"/>
    <w:rsid w:val="00040F4E"/>
    <w:pPr>
      <w:widowControl w:val="0"/>
      <w:suppressAutoHyphens/>
    </w:pPr>
    <w:rPr>
      <w:rFonts w:ascii="Courier New" w:eastAsia="Courier New" w:hAnsi="Courier New" w:cs="Courier New"/>
      <w:kern w:val="1"/>
      <w:sz w:val="20"/>
      <w:szCs w:val="20"/>
    </w:rPr>
  </w:style>
  <w:style w:type="table" w:customStyle="1" w:styleId="16">
    <w:name w:val="Светлая заливка1"/>
    <w:basedOn w:val="a1"/>
    <w:uiPriority w:val="60"/>
    <w:rsid w:val="00040F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f6">
    <w:name w:val="FollowedHyperlink"/>
    <w:uiPriority w:val="99"/>
    <w:semiHidden/>
    <w:unhideWhenUsed/>
    <w:rsid w:val="00040F4E"/>
    <w:rPr>
      <w:color w:val="800000"/>
      <w:u w:val="single"/>
    </w:rPr>
  </w:style>
  <w:style w:type="character" w:customStyle="1" w:styleId="z-converterresult">
    <w:name w:val="z-converter__result"/>
    <w:basedOn w:val="a0"/>
    <w:rsid w:val="00040F4E"/>
  </w:style>
  <w:style w:type="paragraph" w:customStyle="1" w:styleId="aff7">
    <w:name w:val="Содержимое таблицы"/>
    <w:basedOn w:val="a"/>
    <w:rsid w:val="00040F4E"/>
    <w:pPr>
      <w:widowControl w:val="0"/>
      <w:suppressLineNumbers/>
      <w:suppressAutoHyphens/>
    </w:pPr>
    <w:rPr>
      <w:rFonts w:ascii="Arial" w:eastAsia="Lucida Sans Unicode" w:hAnsi="Arial"/>
      <w:kern w:val="1"/>
      <w:sz w:val="20"/>
      <w:lang w:eastAsia="ar-SA"/>
    </w:rPr>
  </w:style>
  <w:style w:type="paragraph" w:customStyle="1" w:styleId="17">
    <w:name w:val="Цитата1"/>
    <w:basedOn w:val="a"/>
    <w:rsid w:val="00040F4E"/>
    <w:pPr>
      <w:ind w:left="113" w:right="113" w:firstLine="567"/>
      <w:jc w:val="center"/>
    </w:pPr>
    <w:rPr>
      <w:rFonts w:ascii="Arial Narrow" w:hAnsi="Arial Narrow"/>
      <w:sz w:val="16"/>
      <w:szCs w:val="20"/>
      <w:lang w:eastAsia="ar-SA"/>
    </w:rPr>
  </w:style>
  <w:style w:type="paragraph" w:customStyle="1" w:styleId="western">
    <w:name w:val="western"/>
    <w:basedOn w:val="a"/>
    <w:rsid w:val="00040F4E"/>
    <w:pPr>
      <w:spacing w:before="278" w:after="278"/>
    </w:pPr>
    <w:rPr>
      <w:color w:val="000000"/>
    </w:rPr>
  </w:style>
  <w:style w:type="table" w:customStyle="1" w:styleId="GridTableLight">
    <w:name w:val="Grid Table Light"/>
    <w:basedOn w:val="a1"/>
    <w:uiPriority w:val="40"/>
    <w:rsid w:val="00040F4E"/>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9">
    <w:name w:val="З1"/>
    <w:basedOn w:val="a"/>
    <w:next w:val="a"/>
    <w:rsid w:val="00040F4E"/>
    <w:pPr>
      <w:spacing w:line="360" w:lineRule="auto"/>
      <w:ind w:firstLine="748"/>
      <w:jc w:val="both"/>
    </w:pPr>
    <w:rPr>
      <w:b/>
      <w:snapToGrid w:val="0"/>
    </w:rPr>
  </w:style>
  <w:style w:type="paragraph" w:styleId="3b">
    <w:name w:val="Body Text 3"/>
    <w:basedOn w:val="a"/>
    <w:link w:val="3c"/>
    <w:rsid w:val="00040F4E"/>
    <w:pPr>
      <w:spacing w:after="120"/>
    </w:pPr>
    <w:rPr>
      <w:sz w:val="16"/>
      <w:szCs w:val="16"/>
    </w:rPr>
  </w:style>
  <w:style w:type="character" w:customStyle="1" w:styleId="3c">
    <w:name w:val="Основной текст 3 Знак"/>
    <w:basedOn w:val="a0"/>
    <w:link w:val="3b"/>
    <w:rsid w:val="00040F4E"/>
    <w:rPr>
      <w:sz w:val="16"/>
      <w:szCs w:val="16"/>
    </w:rPr>
  </w:style>
  <w:style w:type="paragraph" w:customStyle="1" w:styleId="Textbody">
    <w:name w:val="Text body"/>
    <w:basedOn w:val="a"/>
    <w:rsid w:val="00040F4E"/>
    <w:pPr>
      <w:widowControl w:val="0"/>
      <w:suppressAutoHyphens/>
      <w:autoSpaceDN w:val="0"/>
      <w:spacing w:after="120"/>
      <w:textAlignment w:val="baseline"/>
    </w:pPr>
    <w:rPr>
      <w:rFonts w:eastAsia="Andale Sans UI" w:cs="Tahoma"/>
      <w:kern w:val="3"/>
      <w:lang w:val="en-US" w:eastAsia="en-US" w:bidi="en-US"/>
    </w:rPr>
  </w:style>
  <w:style w:type="character" w:styleId="aff8">
    <w:name w:val="Emphasis"/>
    <w:uiPriority w:val="20"/>
    <w:qFormat/>
    <w:rsid w:val="00040F4E"/>
    <w:rPr>
      <w:i/>
      <w:iCs/>
    </w:rPr>
  </w:style>
  <w:style w:type="table" w:customStyle="1" w:styleId="TableNormal">
    <w:name w:val="Table Normal"/>
    <w:uiPriority w:val="2"/>
    <w:semiHidden/>
    <w:unhideWhenUsed/>
    <w:qFormat/>
    <w:rsid w:val="00040F4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0F4E"/>
    <w:pPr>
      <w:widowControl w:val="0"/>
      <w:autoSpaceDE w:val="0"/>
      <w:autoSpaceDN w:val="0"/>
      <w:jc w:val="center"/>
    </w:pPr>
    <w:rPr>
      <w:sz w:val="22"/>
      <w:szCs w:val="22"/>
      <w:lang w:val="en-US" w:eastAsia="en-US"/>
    </w:rPr>
  </w:style>
  <w:style w:type="paragraph" w:customStyle="1" w:styleId="44">
    <w:name w:val="Обычный4"/>
    <w:rsid w:val="00040F4E"/>
    <w:pPr>
      <w:snapToGrid w:val="0"/>
    </w:pPr>
  </w:style>
  <w:style w:type="character" w:customStyle="1" w:styleId="match">
    <w:name w:val="match"/>
    <w:rsid w:val="00040F4E"/>
  </w:style>
  <w:style w:type="paragraph" w:customStyle="1" w:styleId="headertext">
    <w:name w:val="headertext"/>
    <w:basedOn w:val="a"/>
    <w:rsid w:val="00040F4E"/>
    <w:pPr>
      <w:spacing w:before="100" w:beforeAutospacing="1" w:after="100" w:afterAutospacing="1"/>
    </w:pPr>
  </w:style>
  <w:style w:type="character" w:customStyle="1" w:styleId="hl">
    <w:name w:val="hl"/>
    <w:rsid w:val="00040F4E"/>
  </w:style>
  <w:style w:type="paragraph" w:customStyle="1" w:styleId="txt">
    <w:name w:val="txt"/>
    <w:basedOn w:val="a"/>
    <w:rsid w:val="00040F4E"/>
    <w:pPr>
      <w:spacing w:before="15" w:after="15"/>
      <w:ind w:left="15" w:right="15"/>
      <w:jc w:val="both"/>
    </w:pPr>
    <w:rPr>
      <w:rFonts w:ascii="Verdana" w:hAnsi="Verdana"/>
      <w:color w:val="000000"/>
      <w:sz w:val="17"/>
      <w:szCs w:val="17"/>
    </w:rPr>
  </w:style>
  <w:style w:type="paragraph" w:customStyle="1" w:styleId="aff9">
    <w:name w:val="Абзац"/>
    <w:basedOn w:val="a"/>
    <w:link w:val="affa"/>
    <w:qFormat/>
    <w:rsid w:val="009D1A3F"/>
    <w:pPr>
      <w:spacing w:before="120" w:after="60"/>
      <w:ind w:firstLine="567"/>
      <w:jc w:val="both"/>
    </w:pPr>
    <w:rPr>
      <w:lang w:eastAsia="en-US"/>
    </w:rPr>
  </w:style>
  <w:style w:type="character" w:customStyle="1" w:styleId="affa">
    <w:name w:val="Абзац Знак"/>
    <w:link w:val="aff9"/>
    <w:rsid w:val="009D1A3F"/>
    <w:rPr>
      <w:sz w:val="24"/>
      <w:szCs w:val="24"/>
      <w:lang w:eastAsia="en-US"/>
    </w:rPr>
  </w:style>
  <w:style w:type="character" w:customStyle="1" w:styleId="1pt">
    <w:name w:val="Основной текст + Интервал 1 pt"/>
    <w:uiPriority w:val="99"/>
    <w:rsid w:val="009D1A3F"/>
    <w:rPr>
      <w:rFonts w:ascii="Times New Roman" w:hAnsi="Times New Roman"/>
      <w:spacing w:val="30"/>
      <w:sz w:val="24"/>
    </w:rPr>
  </w:style>
  <w:style w:type="paragraph" w:customStyle="1" w:styleId="Style1">
    <w:name w:val="Style1"/>
    <w:basedOn w:val="a"/>
    <w:next w:val="a"/>
    <w:rsid w:val="009D1A3F"/>
    <w:pPr>
      <w:suppressAutoHyphens/>
      <w:spacing w:line="259" w:lineRule="exact"/>
    </w:pPr>
    <w:rPr>
      <w:lang w:eastAsia="ar-SA"/>
    </w:rPr>
  </w:style>
  <w:style w:type="character" w:styleId="affb">
    <w:name w:val="annotation reference"/>
    <w:basedOn w:val="a0"/>
    <w:uiPriority w:val="99"/>
    <w:semiHidden/>
    <w:unhideWhenUsed/>
    <w:rsid w:val="009D1A3F"/>
    <w:rPr>
      <w:sz w:val="16"/>
      <w:szCs w:val="16"/>
    </w:rPr>
  </w:style>
  <w:style w:type="paragraph" w:styleId="affc">
    <w:name w:val="annotation text"/>
    <w:basedOn w:val="a"/>
    <w:link w:val="affd"/>
    <w:uiPriority w:val="99"/>
    <w:semiHidden/>
    <w:unhideWhenUsed/>
    <w:rsid w:val="009D1A3F"/>
    <w:pPr>
      <w:spacing w:after="60"/>
      <w:ind w:firstLine="567"/>
      <w:jc w:val="both"/>
    </w:pPr>
    <w:rPr>
      <w:sz w:val="20"/>
      <w:szCs w:val="20"/>
    </w:rPr>
  </w:style>
  <w:style w:type="character" w:customStyle="1" w:styleId="affd">
    <w:name w:val="Текст примечания Знак"/>
    <w:basedOn w:val="a0"/>
    <w:link w:val="affc"/>
    <w:uiPriority w:val="99"/>
    <w:semiHidden/>
    <w:rsid w:val="009D1A3F"/>
  </w:style>
  <w:style w:type="paragraph" w:styleId="affe">
    <w:name w:val="annotation subject"/>
    <w:basedOn w:val="affc"/>
    <w:next w:val="affc"/>
    <w:link w:val="afff"/>
    <w:uiPriority w:val="99"/>
    <w:semiHidden/>
    <w:unhideWhenUsed/>
    <w:rsid w:val="009D1A3F"/>
    <w:rPr>
      <w:b/>
      <w:bCs/>
    </w:rPr>
  </w:style>
  <w:style w:type="character" w:customStyle="1" w:styleId="afff">
    <w:name w:val="Тема примечания Знак"/>
    <w:basedOn w:val="affd"/>
    <w:link w:val="affe"/>
    <w:uiPriority w:val="99"/>
    <w:semiHidden/>
    <w:rsid w:val="009D1A3F"/>
    <w:rPr>
      <w:b/>
      <w:bCs/>
    </w:rPr>
  </w:style>
  <w:style w:type="paragraph" w:styleId="afff0">
    <w:name w:val="footnote text"/>
    <w:basedOn w:val="a"/>
    <w:link w:val="afff1"/>
    <w:uiPriority w:val="99"/>
    <w:unhideWhenUsed/>
    <w:rsid w:val="009D1A3F"/>
    <w:pPr>
      <w:ind w:firstLine="567"/>
      <w:jc w:val="both"/>
    </w:pPr>
    <w:rPr>
      <w:sz w:val="20"/>
      <w:szCs w:val="20"/>
    </w:rPr>
  </w:style>
  <w:style w:type="character" w:customStyle="1" w:styleId="afff1">
    <w:name w:val="Текст сноски Знак"/>
    <w:basedOn w:val="a0"/>
    <w:link w:val="afff0"/>
    <w:uiPriority w:val="99"/>
    <w:rsid w:val="009D1A3F"/>
  </w:style>
  <w:style w:type="character" w:styleId="afff2">
    <w:name w:val="footnote reference"/>
    <w:basedOn w:val="a0"/>
    <w:uiPriority w:val="99"/>
    <w:unhideWhenUsed/>
    <w:rsid w:val="009D1A3F"/>
    <w:rPr>
      <w:vertAlign w:val="superscript"/>
    </w:rPr>
  </w:style>
  <w:style w:type="paragraph" w:customStyle="1" w:styleId="msonormal0">
    <w:name w:val="msonormal"/>
    <w:basedOn w:val="a"/>
    <w:rsid w:val="009D1A3F"/>
    <w:pPr>
      <w:spacing w:before="100" w:beforeAutospacing="1" w:after="100" w:afterAutospacing="1"/>
    </w:pPr>
  </w:style>
  <w:style w:type="paragraph" w:customStyle="1" w:styleId="xl63">
    <w:name w:val="xl63"/>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64">
    <w:name w:val="xl64"/>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rPr>
  </w:style>
  <w:style w:type="paragraph" w:customStyle="1" w:styleId="xl65">
    <w:name w:val="xl65"/>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66">
    <w:name w:val="xl66"/>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67">
    <w:name w:val="xl67"/>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68">
    <w:name w:val="xl68"/>
    <w:basedOn w:val="a"/>
    <w:rsid w:val="009D1A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color w:val="000000"/>
    </w:rPr>
  </w:style>
  <w:style w:type="paragraph" w:customStyle="1" w:styleId="xl69">
    <w:name w:val="xl69"/>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70">
    <w:name w:val="xl70"/>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71">
    <w:name w:val="xl71"/>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rPr>
  </w:style>
  <w:style w:type="paragraph" w:customStyle="1" w:styleId="2a">
    <w:name w:val="Знак2 Знак"/>
    <w:aliases w:val="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next w:val="afa"/>
    <w:qFormat/>
    <w:rsid w:val="00D664C8"/>
    <w:pPr>
      <w:spacing w:before="100" w:beforeAutospacing="1" w:after="100" w:afterAutospacing="1"/>
    </w:pPr>
  </w:style>
  <w:style w:type="character" w:customStyle="1" w:styleId="50">
    <w:name w:val="Заголовок 5 Знак"/>
    <w:basedOn w:val="a0"/>
    <w:link w:val="5"/>
    <w:rsid w:val="00B31A9B"/>
    <w:rPr>
      <w:sz w:val="24"/>
    </w:rPr>
  </w:style>
  <w:style w:type="paragraph" w:styleId="afff3">
    <w:name w:val="caption"/>
    <w:basedOn w:val="a"/>
    <w:next w:val="a"/>
    <w:uiPriority w:val="35"/>
    <w:qFormat/>
    <w:rsid w:val="00B31A9B"/>
    <w:rPr>
      <w:b/>
      <w:bCs/>
      <w:color w:val="4F81BD"/>
      <w:sz w:val="18"/>
      <w:szCs w:val="18"/>
    </w:rPr>
  </w:style>
  <w:style w:type="character" w:styleId="afff4">
    <w:name w:val="Placeholder Text"/>
    <w:uiPriority w:val="99"/>
    <w:semiHidden/>
    <w:rsid w:val="00B31A9B"/>
    <w:rPr>
      <w:color w:val="808080"/>
    </w:rPr>
  </w:style>
  <w:style w:type="paragraph" w:customStyle="1" w:styleId="afff5">
    <w:name w:val="Чертежный"/>
    <w:rsid w:val="00B31A9B"/>
    <w:pPr>
      <w:jc w:val="both"/>
    </w:pPr>
    <w:rPr>
      <w:rFonts w:ascii="ISOCPEUR" w:hAnsi="ISOCPEUR"/>
      <w:i/>
      <w:sz w:val="28"/>
      <w:lang w:val="uk-UA"/>
    </w:rPr>
  </w:style>
  <w:style w:type="paragraph" w:customStyle="1" w:styleId="afff6">
    <w:name w:val="Заголовок мал."/>
    <w:basedOn w:val="a"/>
    <w:rsid w:val="00B31A9B"/>
    <w:pPr>
      <w:suppressLineNumbers/>
      <w:spacing w:line="360" w:lineRule="auto"/>
      <w:jc w:val="center"/>
    </w:pPr>
    <w:rPr>
      <w:rFonts w:ascii="Arial" w:hAnsi="Arial"/>
      <w:sz w:val="32"/>
      <w:szCs w:val="20"/>
    </w:rPr>
  </w:style>
  <w:style w:type="paragraph" w:customStyle="1" w:styleId="310">
    <w:name w:val="Основной текст 31"/>
    <w:basedOn w:val="a"/>
    <w:rsid w:val="00B31A9B"/>
    <w:pPr>
      <w:spacing w:after="120"/>
    </w:pPr>
    <w:rPr>
      <w:sz w:val="16"/>
      <w:szCs w:val="16"/>
      <w:lang w:eastAsia="ar-SA"/>
    </w:rPr>
  </w:style>
  <w:style w:type="paragraph" w:customStyle="1" w:styleId="afff7">
    <w:name w:val="Знак Знак Знак Знак"/>
    <w:basedOn w:val="a"/>
    <w:rsid w:val="00B31A9B"/>
    <w:pPr>
      <w:spacing w:after="160" w:line="240" w:lineRule="exact"/>
    </w:pPr>
    <w:rPr>
      <w:rFonts w:ascii="Verdana" w:hAnsi="Verdana" w:cs="Verdana"/>
      <w:sz w:val="20"/>
      <w:szCs w:val="20"/>
      <w:lang w:val="en-US" w:eastAsia="en-US"/>
    </w:rPr>
  </w:style>
  <w:style w:type="character" w:customStyle="1" w:styleId="afff8">
    <w:name w:val="Гипертекстовая ссылка"/>
    <w:rsid w:val="00B31A9B"/>
    <w:rPr>
      <w:b/>
      <w:bCs/>
      <w:color w:val="008000"/>
      <w:sz w:val="22"/>
      <w:szCs w:val="22"/>
      <w:u w:val="single"/>
    </w:rPr>
  </w:style>
  <w:style w:type="paragraph" w:customStyle="1" w:styleId="3d">
    <w:name w:val="Знак Знак3"/>
    <w:basedOn w:val="a"/>
    <w:rsid w:val="00B31A9B"/>
    <w:pPr>
      <w:spacing w:after="160" w:line="240" w:lineRule="exact"/>
    </w:pPr>
    <w:rPr>
      <w:rFonts w:ascii="Verdana" w:hAnsi="Verdana" w:cs="Verdana"/>
      <w:sz w:val="20"/>
      <w:szCs w:val="20"/>
      <w:lang w:val="en-US" w:eastAsia="en-US"/>
    </w:rPr>
  </w:style>
  <w:style w:type="character" w:customStyle="1" w:styleId="blk">
    <w:name w:val="blk"/>
    <w:basedOn w:val="a0"/>
    <w:rsid w:val="00B31A9B"/>
  </w:style>
  <w:style w:type="paragraph" w:customStyle="1" w:styleId="afff9">
    <w:name w:val="Знак"/>
    <w:basedOn w:val="a"/>
    <w:rsid w:val="00B31A9B"/>
    <w:pPr>
      <w:spacing w:after="160" w:line="240" w:lineRule="exact"/>
    </w:pPr>
    <w:rPr>
      <w:rFonts w:ascii="Verdana" w:hAnsi="Verdana" w:cs="Verdana"/>
      <w:sz w:val="20"/>
      <w:szCs w:val="20"/>
      <w:lang w:val="en-US" w:eastAsia="en-US"/>
    </w:rPr>
  </w:style>
  <w:style w:type="character" w:customStyle="1" w:styleId="FontStyle12">
    <w:name w:val="Font Style12"/>
    <w:rsid w:val="00B31A9B"/>
    <w:rPr>
      <w:rFonts w:ascii="Arial" w:hAnsi="Arial"/>
      <w:sz w:val="18"/>
    </w:rPr>
  </w:style>
  <w:style w:type="paragraph" w:customStyle="1" w:styleId="afffa">
    <w:basedOn w:val="a"/>
    <w:next w:val="afa"/>
    <w:qFormat/>
    <w:rsid w:val="007638B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91808">
      <w:bodyDiv w:val="1"/>
      <w:marLeft w:val="0"/>
      <w:marRight w:val="0"/>
      <w:marTop w:val="0"/>
      <w:marBottom w:val="0"/>
      <w:divBdr>
        <w:top w:val="none" w:sz="0" w:space="0" w:color="auto"/>
        <w:left w:val="none" w:sz="0" w:space="0" w:color="auto"/>
        <w:bottom w:val="none" w:sz="0" w:space="0" w:color="auto"/>
        <w:right w:val="none" w:sz="0" w:space="0" w:color="auto"/>
      </w:divBdr>
    </w:div>
    <w:div w:id="351803539">
      <w:bodyDiv w:val="1"/>
      <w:marLeft w:val="0"/>
      <w:marRight w:val="0"/>
      <w:marTop w:val="0"/>
      <w:marBottom w:val="0"/>
      <w:divBdr>
        <w:top w:val="none" w:sz="0" w:space="0" w:color="auto"/>
        <w:left w:val="none" w:sz="0" w:space="0" w:color="auto"/>
        <w:bottom w:val="none" w:sz="0" w:space="0" w:color="auto"/>
        <w:right w:val="none" w:sz="0" w:space="0" w:color="auto"/>
      </w:divBdr>
    </w:div>
    <w:div w:id="741759287">
      <w:bodyDiv w:val="1"/>
      <w:marLeft w:val="0"/>
      <w:marRight w:val="0"/>
      <w:marTop w:val="0"/>
      <w:marBottom w:val="0"/>
      <w:divBdr>
        <w:top w:val="none" w:sz="0" w:space="0" w:color="auto"/>
        <w:left w:val="none" w:sz="0" w:space="0" w:color="auto"/>
        <w:bottom w:val="none" w:sz="0" w:space="0" w:color="auto"/>
        <w:right w:val="none" w:sz="0" w:space="0" w:color="auto"/>
      </w:divBdr>
    </w:div>
    <w:div w:id="1052197305">
      <w:bodyDiv w:val="1"/>
      <w:marLeft w:val="0"/>
      <w:marRight w:val="0"/>
      <w:marTop w:val="0"/>
      <w:marBottom w:val="0"/>
      <w:divBdr>
        <w:top w:val="none" w:sz="0" w:space="0" w:color="auto"/>
        <w:left w:val="none" w:sz="0" w:space="0" w:color="auto"/>
        <w:bottom w:val="none" w:sz="0" w:space="0" w:color="auto"/>
        <w:right w:val="none" w:sz="0" w:space="0" w:color="auto"/>
      </w:divBdr>
    </w:div>
    <w:div w:id="1184977576">
      <w:bodyDiv w:val="1"/>
      <w:marLeft w:val="0"/>
      <w:marRight w:val="0"/>
      <w:marTop w:val="0"/>
      <w:marBottom w:val="0"/>
      <w:divBdr>
        <w:top w:val="none" w:sz="0" w:space="0" w:color="auto"/>
        <w:left w:val="none" w:sz="0" w:space="0" w:color="auto"/>
        <w:bottom w:val="none" w:sz="0" w:space="0" w:color="auto"/>
        <w:right w:val="none" w:sz="0" w:space="0" w:color="auto"/>
      </w:divBdr>
    </w:div>
    <w:div w:id="1418554647">
      <w:bodyDiv w:val="1"/>
      <w:marLeft w:val="0"/>
      <w:marRight w:val="0"/>
      <w:marTop w:val="0"/>
      <w:marBottom w:val="0"/>
      <w:divBdr>
        <w:top w:val="none" w:sz="0" w:space="0" w:color="auto"/>
        <w:left w:val="none" w:sz="0" w:space="0" w:color="auto"/>
        <w:bottom w:val="none" w:sz="0" w:space="0" w:color="auto"/>
        <w:right w:val="none" w:sz="0" w:space="0" w:color="auto"/>
      </w:divBdr>
    </w:div>
    <w:div w:id="1430544502">
      <w:bodyDiv w:val="1"/>
      <w:marLeft w:val="0"/>
      <w:marRight w:val="0"/>
      <w:marTop w:val="0"/>
      <w:marBottom w:val="0"/>
      <w:divBdr>
        <w:top w:val="none" w:sz="0" w:space="0" w:color="auto"/>
        <w:left w:val="none" w:sz="0" w:space="0" w:color="auto"/>
        <w:bottom w:val="none" w:sz="0" w:space="0" w:color="auto"/>
        <w:right w:val="none" w:sz="0" w:space="0" w:color="auto"/>
      </w:divBdr>
    </w:div>
    <w:div w:id="1672758782">
      <w:bodyDiv w:val="1"/>
      <w:marLeft w:val="0"/>
      <w:marRight w:val="0"/>
      <w:marTop w:val="0"/>
      <w:marBottom w:val="0"/>
      <w:divBdr>
        <w:top w:val="none" w:sz="0" w:space="0" w:color="auto"/>
        <w:left w:val="none" w:sz="0" w:space="0" w:color="auto"/>
        <w:bottom w:val="none" w:sz="0" w:space="0" w:color="auto"/>
        <w:right w:val="none" w:sz="0" w:space="0" w:color="auto"/>
      </w:divBdr>
    </w:div>
    <w:div w:id="1802503231">
      <w:bodyDiv w:val="1"/>
      <w:marLeft w:val="0"/>
      <w:marRight w:val="0"/>
      <w:marTop w:val="0"/>
      <w:marBottom w:val="0"/>
      <w:divBdr>
        <w:top w:val="none" w:sz="0" w:space="0" w:color="auto"/>
        <w:left w:val="none" w:sz="0" w:space="0" w:color="auto"/>
        <w:bottom w:val="none" w:sz="0" w:space="0" w:color="auto"/>
        <w:right w:val="none" w:sz="0" w:space="0" w:color="auto"/>
      </w:divBdr>
    </w:div>
    <w:div w:id="197756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9270D-FF34-4DC4-B74B-C5BD37F7C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2681</Words>
  <Characters>21702</Characters>
  <Application>Microsoft Office Word</Application>
  <DocSecurity>0</DocSecurity>
  <Lines>180</Lines>
  <Paragraphs>48</Paragraphs>
  <ScaleCrop>false</ScaleCrop>
  <HeadingPairs>
    <vt:vector size="2" baseType="variant">
      <vt:variant>
        <vt:lpstr>Название</vt:lpstr>
      </vt:variant>
      <vt:variant>
        <vt:i4>1</vt:i4>
      </vt:variant>
    </vt:vector>
  </HeadingPairs>
  <TitlesOfParts>
    <vt:vector size="1" baseType="lpstr">
      <vt:lpstr>БАШКОРТОСТАН РЕСПУБЛИКАҺЫ</vt:lpstr>
    </vt:vector>
  </TitlesOfParts>
  <Company>Architektura</Company>
  <LinksUpToDate>false</LinksUpToDate>
  <CharactersWithSpaces>24335</CharactersWithSpaces>
  <SharedDoc>false</SharedDoc>
  <HLinks>
    <vt:vector size="6" baseType="variant">
      <vt:variant>
        <vt:i4>1114217</vt:i4>
      </vt:variant>
      <vt:variant>
        <vt:i4>0</vt:i4>
      </vt:variant>
      <vt:variant>
        <vt:i4>0</vt:i4>
      </vt:variant>
      <vt:variant>
        <vt:i4>5</vt:i4>
      </vt:variant>
      <vt:variant>
        <vt:lpwstr>84_bi.gif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БАШКОРТОСТАН РЕСПУБЛИКАҺЫ</dc:title>
  <dc:creator>alisa</dc:creator>
  <cp:lastModifiedBy>1</cp:lastModifiedBy>
  <cp:revision>3</cp:revision>
  <cp:lastPrinted>2025-06-10T10:21:00Z</cp:lastPrinted>
  <dcterms:created xsi:type="dcterms:W3CDTF">2025-06-10T10:24:00Z</dcterms:created>
  <dcterms:modified xsi:type="dcterms:W3CDTF">2025-06-16T11:32:00Z</dcterms:modified>
</cp:coreProperties>
</file>